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C97D0B" w14:textId="77777777" w:rsidR="00377EB4" w:rsidRDefault="00377EB4" w:rsidP="00377EB4">
      <w:pPr>
        <w:pStyle w:val="NormalWeb"/>
        <w:spacing w:after="280"/>
        <w:jc w:val="both"/>
        <w:rPr>
          <w:rFonts w:cstheme="minorHAnsi"/>
          <w:b/>
          <w:bCs/>
        </w:rPr>
      </w:pPr>
      <w:r>
        <w:rPr>
          <w:rFonts w:cstheme="minorHAnsi"/>
          <w:b/>
          <w:bCs/>
        </w:rPr>
        <w:t xml:space="preserve">Ecosistemi ed </w:t>
      </w:r>
      <w:r w:rsidRPr="00C3240D">
        <w:rPr>
          <w:rFonts w:cstheme="minorHAnsi"/>
          <w:b/>
          <w:bCs/>
        </w:rPr>
        <w:t>INCENDI FORESTALI:</w:t>
      </w:r>
      <w:r w:rsidRPr="00F15465">
        <w:rPr>
          <w:rFonts w:cstheme="minorHAnsi"/>
          <w:b/>
          <w:bCs/>
          <w:noProof/>
        </w:rPr>
        <w:t xml:space="preserve"> </w:t>
      </w:r>
    </w:p>
    <w:p w14:paraId="5CCEFFE9" w14:textId="0845957C" w:rsidR="00377EB4" w:rsidRDefault="00377EB4" w:rsidP="00377EB4">
      <w:pPr>
        <w:pStyle w:val="NormalWeb"/>
        <w:spacing w:after="280"/>
        <w:jc w:val="both"/>
        <w:rPr>
          <w:rFonts w:cstheme="minorHAnsi"/>
          <w:b/>
          <w:bCs/>
        </w:rPr>
      </w:pPr>
      <w:r w:rsidRPr="00C3240D">
        <w:rPr>
          <w:rFonts w:cstheme="minorHAnsi"/>
          <w:b/>
          <w:bCs/>
        </w:rPr>
        <w:t xml:space="preserve">ANALISI ANDAMENTO 2023 </w:t>
      </w:r>
      <w:r>
        <w:rPr>
          <w:rFonts w:cstheme="minorHAnsi"/>
          <w:b/>
          <w:bCs/>
        </w:rPr>
        <w:t>– situazione al 28 luglio</w:t>
      </w:r>
    </w:p>
    <w:p w14:paraId="5D2D6F31" w14:textId="0F71B889" w:rsidR="00375AA7" w:rsidRPr="00375AA7" w:rsidRDefault="00375AA7" w:rsidP="00377EB4">
      <w:pPr>
        <w:jc w:val="both"/>
        <w:rPr>
          <w:rFonts w:cstheme="minorHAnsi"/>
          <w:i/>
          <w:iCs/>
          <w:color w:val="000000"/>
        </w:rPr>
      </w:pPr>
      <w:r w:rsidRPr="00375AA7">
        <w:rPr>
          <w:rFonts w:cstheme="minorHAnsi"/>
          <w:i/>
          <w:iCs/>
          <w:color w:val="000000"/>
        </w:rPr>
        <w:t xml:space="preserve">I dati e le statistiche </w:t>
      </w:r>
      <w:r>
        <w:rPr>
          <w:rFonts w:cstheme="minorHAnsi"/>
          <w:i/>
          <w:iCs/>
          <w:color w:val="000000"/>
        </w:rPr>
        <w:t xml:space="preserve">qui riportati </w:t>
      </w:r>
      <w:r w:rsidRPr="00375AA7">
        <w:rPr>
          <w:rFonts w:cstheme="minorHAnsi"/>
          <w:i/>
          <w:iCs/>
          <w:color w:val="000000"/>
        </w:rPr>
        <w:t>sono provvisori, nelle more della pubblicazione definitiva dei dati ufficiali sull’estensione degli incendi da parte del Comando unità forestali, ambientali e agroalimentari dell’Arma dei carabinieri (CUFAA) e i Corpi forestali delle regioni a statuto speciale e delle province autonome di Trento e di Bolzano ai sensi della Legge n.155/2021</w:t>
      </w:r>
      <w:r w:rsidRPr="00375AA7">
        <w:rPr>
          <w:rFonts w:cstheme="minorHAnsi"/>
          <w:b/>
          <w:bCs/>
          <w:i/>
          <w:iCs/>
          <w:color w:val="000000"/>
        </w:rPr>
        <w:t>.</w:t>
      </w:r>
      <w:r w:rsidRPr="00375AA7">
        <w:rPr>
          <w:rFonts w:cstheme="minorHAnsi"/>
          <w:i/>
          <w:iCs/>
          <w:color w:val="000000"/>
        </w:rPr>
        <w:t> Art.3 comma 1 e legge 21 novembre 2000, n. 353.</w:t>
      </w:r>
    </w:p>
    <w:p w14:paraId="7976AA2C" w14:textId="77777777" w:rsidR="00375AA7" w:rsidRDefault="00375AA7" w:rsidP="00377EB4">
      <w:pPr>
        <w:jc w:val="both"/>
        <w:rPr>
          <w:rFonts w:ascii="Barlow-Regular" w:hAnsi="Barlow-Regular"/>
          <w:i/>
          <w:iCs/>
          <w:color w:val="000000"/>
          <w:sz w:val="18"/>
          <w:szCs w:val="18"/>
        </w:rPr>
      </w:pPr>
    </w:p>
    <w:p w14:paraId="0C3C8396" w14:textId="330F9FEA" w:rsidR="00377EB4" w:rsidRPr="006035F7" w:rsidRDefault="00377EB4" w:rsidP="00377EB4">
      <w:pPr>
        <w:jc w:val="both"/>
        <w:rPr>
          <w:rFonts w:cstheme="minorHAnsi"/>
          <w:lang w:eastAsia="en-GB"/>
        </w:rPr>
      </w:pPr>
      <w:r w:rsidRPr="006035F7">
        <w:rPr>
          <w:rFonts w:cstheme="minorHAnsi"/>
          <w:color w:val="000000"/>
          <w:lang w:eastAsia="en-GB"/>
        </w:rPr>
        <w:t>Aumenta l’estensione delle aree percorse da grandi incendi boschivi in Italia nel 2023, superati 4</w:t>
      </w:r>
      <w:r>
        <w:rPr>
          <w:rFonts w:cstheme="minorHAnsi"/>
          <w:color w:val="000000"/>
          <w:lang w:eastAsia="en-GB"/>
        </w:rPr>
        <w:t>9</w:t>
      </w:r>
      <w:r w:rsidRPr="006035F7">
        <w:rPr>
          <w:rFonts w:cstheme="minorHAnsi"/>
          <w:color w:val="000000"/>
          <w:lang w:eastAsia="en-GB"/>
        </w:rPr>
        <w:t xml:space="preserve">000 ha, di cui oltre </w:t>
      </w:r>
      <w:r>
        <w:rPr>
          <w:rFonts w:cstheme="minorHAnsi"/>
          <w:color w:val="000000"/>
          <w:lang w:eastAsia="en-GB"/>
        </w:rPr>
        <w:t>8500</w:t>
      </w:r>
      <w:r w:rsidRPr="006035F7">
        <w:rPr>
          <w:rFonts w:cstheme="minorHAnsi"/>
          <w:color w:val="000000"/>
          <w:lang w:eastAsia="en-GB"/>
        </w:rPr>
        <w:t xml:space="preserve"> ha di ecosistemi forestali. </w:t>
      </w:r>
    </w:p>
    <w:p w14:paraId="0890C13A" w14:textId="4EBBEB6F" w:rsidR="00377EB4" w:rsidRPr="006035F7" w:rsidRDefault="00377EB4" w:rsidP="00377EB4">
      <w:pPr>
        <w:jc w:val="both"/>
        <w:rPr>
          <w:rFonts w:cstheme="minorHAnsi"/>
          <w:color w:val="000000"/>
          <w:lang w:eastAsia="en-GB"/>
        </w:rPr>
      </w:pPr>
      <w:r w:rsidRPr="006035F7">
        <w:rPr>
          <w:rFonts w:cstheme="minorHAnsi"/>
          <w:color w:val="000000"/>
          <w:lang w:eastAsia="en-GB"/>
        </w:rPr>
        <w:t>Le foreste coinvolte risultano in gran parte macchia Mediterranea (6</w:t>
      </w:r>
      <w:r>
        <w:rPr>
          <w:rFonts w:cstheme="minorHAnsi"/>
          <w:color w:val="000000"/>
          <w:lang w:eastAsia="en-GB"/>
        </w:rPr>
        <w:t>4</w:t>
      </w:r>
      <w:r w:rsidRPr="006035F7">
        <w:rPr>
          <w:rFonts w:cstheme="minorHAnsi"/>
          <w:color w:val="000000"/>
          <w:lang w:eastAsia="en-GB"/>
        </w:rPr>
        <w:t>%) e pineta (2</w:t>
      </w:r>
      <w:r>
        <w:rPr>
          <w:rFonts w:cstheme="minorHAnsi"/>
          <w:color w:val="000000"/>
          <w:lang w:eastAsia="en-GB"/>
        </w:rPr>
        <w:t>1</w:t>
      </w:r>
      <w:r w:rsidRPr="006035F7">
        <w:rPr>
          <w:rFonts w:cstheme="minorHAnsi"/>
          <w:color w:val="000000"/>
          <w:lang w:eastAsia="en-GB"/>
        </w:rPr>
        <w:t>%).</w:t>
      </w:r>
    </w:p>
    <w:p w14:paraId="3451763C" w14:textId="04113DA6" w:rsidR="00377EB4" w:rsidRPr="006035F7" w:rsidRDefault="00377EB4" w:rsidP="00377EB4">
      <w:pPr>
        <w:jc w:val="both"/>
        <w:rPr>
          <w:rFonts w:cstheme="minorHAnsi"/>
          <w:color w:val="000000"/>
          <w:lang w:eastAsia="en-GB"/>
        </w:rPr>
      </w:pPr>
      <w:r w:rsidRPr="006035F7">
        <w:rPr>
          <w:rFonts w:cstheme="minorHAnsi"/>
          <w:color w:val="000000"/>
          <w:lang w:eastAsia="en-GB"/>
        </w:rPr>
        <w:t>Il 95% delle aree bruciate fino ad oggi sono in Sicilia e Calabria. </w:t>
      </w:r>
    </w:p>
    <w:p w14:paraId="5DCB8D4A" w14:textId="14C5F35F" w:rsidR="00377EB4" w:rsidRPr="002E4556" w:rsidRDefault="00377EB4" w:rsidP="00377EB4">
      <w:pPr>
        <w:jc w:val="both"/>
        <w:rPr>
          <w:rFonts w:cstheme="minorHAnsi"/>
          <w:color w:val="000000"/>
          <w:lang w:eastAsia="en-GB"/>
        </w:rPr>
      </w:pPr>
      <w:r w:rsidRPr="006035F7">
        <w:rPr>
          <w:rFonts w:cstheme="minorHAnsi"/>
          <w:color w:val="000000"/>
          <w:lang w:eastAsia="en-GB"/>
        </w:rPr>
        <w:t xml:space="preserve">Colpita la provincia </w:t>
      </w:r>
      <w:r>
        <w:rPr>
          <w:rFonts w:cstheme="minorHAnsi"/>
          <w:color w:val="000000"/>
          <w:lang w:eastAsia="en-GB"/>
        </w:rPr>
        <w:t>d</w:t>
      </w:r>
      <w:r w:rsidRPr="006035F7">
        <w:rPr>
          <w:rFonts w:cstheme="minorHAnsi"/>
          <w:color w:val="000000"/>
          <w:lang w:eastAsia="en-GB"/>
        </w:rPr>
        <w:t xml:space="preserve">i </w:t>
      </w:r>
      <w:r w:rsidRPr="002E4556">
        <w:rPr>
          <w:rFonts w:cstheme="minorHAnsi"/>
          <w:color w:val="000000"/>
          <w:lang w:eastAsia="en-GB"/>
        </w:rPr>
        <w:t>Palermo (</w:t>
      </w:r>
      <w:r w:rsidR="002E4556">
        <w:rPr>
          <w:rFonts w:cstheme="minorHAnsi"/>
          <w:color w:val="000000"/>
          <w:lang w:eastAsia="en-GB"/>
        </w:rPr>
        <w:t xml:space="preserve">oltre </w:t>
      </w:r>
      <w:r w:rsidRPr="002E4556">
        <w:rPr>
          <w:rFonts w:cstheme="minorHAnsi"/>
          <w:color w:val="000000"/>
          <w:lang w:eastAsia="en-GB"/>
        </w:rPr>
        <w:t>145</w:t>
      </w:r>
      <w:r w:rsidR="002E4556">
        <w:rPr>
          <w:rFonts w:cstheme="minorHAnsi"/>
          <w:color w:val="000000"/>
          <w:lang w:eastAsia="en-GB"/>
        </w:rPr>
        <w:t>00</w:t>
      </w:r>
      <w:r w:rsidRPr="002E4556">
        <w:rPr>
          <w:rFonts w:cstheme="minorHAnsi"/>
          <w:color w:val="000000"/>
          <w:lang w:eastAsia="en-GB"/>
        </w:rPr>
        <w:t xml:space="preserve"> ha, di cui il 21% foreste)</w:t>
      </w:r>
      <w:r w:rsidRPr="006035F7">
        <w:rPr>
          <w:rFonts w:cstheme="minorHAnsi"/>
          <w:color w:val="000000"/>
          <w:lang w:eastAsia="en-GB"/>
        </w:rPr>
        <w:t xml:space="preserve">, </w:t>
      </w:r>
      <w:r>
        <w:rPr>
          <w:rFonts w:cstheme="minorHAnsi"/>
          <w:color w:val="000000"/>
          <w:lang w:eastAsia="en-GB"/>
        </w:rPr>
        <w:t>l</w:t>
      </w:r>
      <w:r w:rsidRPr="006035F7">
        <w:rPr>
          <w:rFonts w:cstheme="minorHAnsi"/>
          <w:color w:val="000000"/>
          <w:lang w:eastAsia="en-GB"/>
        </w:rPr>
        <w:t>a provincia di Reggio Calabria (</w:t>
      </w:r>
      <w:r>
        <w:rPr>
          <w:rFonts w:cstheme="minorHAnsi"/>
          <w:color w:val="000000"/>
          <w:lang w:eastAsia="en-GB"/>
        </w:rPr>
        <w:t>8100</w:t>
      </w:r>
      <w:r w:rsidRPr="006035F7">
        <w:rPr>
          <w:rFonts w:cstheme="minorHAnsi"/>
          <w:color w:val="000000"/>
          <w:lang w:eastAsia="en-GB"/>
        </w:rPr>
        <w:t xml:space="preserve"> ha, il 1</w:t>
      </w:r>
      <w:r>
        <w:rPr>
          <w:rFonts w:cstheme="minorHAnsi"/>
          <w:color w:val="000000"/>
          <w:lang w:eastAsia="en-GB"/>
        </w:rPr>
        <w:t>7</w:t>
      </w:r>
      <w:r w:rsidRPr="006035F7">
        <w:rPr>
          <w:rFonts w:cstheme="minorHAnsi"/>
          <w:color w:val="000000"/>
          <w:lang w:eastAsia="en-GB"/>
        </w:rPr>
        <w:t>% di foreste)</w:t>
      </w:r>
      <w:r>
        <w:rPr>
          <w:rFonts w:cstheme="minorHAnsi"/>
          <w:color w:val="000000"/>
          <w:lang w:eastAsia="en-GB"/>
        </w:rPr>
        <w:t xml:space="preserve">, la provincia di Messina (4362 ha, il 22% di foreste) e </w:t>
      </w:r>
      <w:r w:rsidRPr="006035F7">
        <w:rPr>
          <w:rFonts w:cstheme="minorHAnsi"/>
          <w:color w:val="000000"/>
          <w:lang w:eastAsia="en-GB"/>
        </w:rPr>
        <w:t>la provincia di Siracusa (</w:t>
      </w:r>
      <w:r>
        <w:rPr>
          <w:rFonts w:cstheme="minorHAnsi"/>
          <w:color w:val="000000"/>
          <w:lang w:eastAsia="en-GB"/>
        </w:rPr>
        <w:t>3808</w:t>
      </w:r>
      <w:r w:rsidRPr="006035F7">
        <w:rPr>
          <w:rFonts w:cstheme="minorHAnsi"/>
          <w:color w:val="000000"/>
          <w:lang w:eastAsia="en-GB"/>
        </w:rPr>
        <w:t xml:space="preserve"> ha, il 2</w:t>
      </w:r>
      <w:r>
        <w:rPr>
          <w:rFonts w:cstheme="minorHAnsi"/>
          <w:color w:val="000000"/>
          <w:lang w:eastAsia="en-GB"/>
        </w:rPr>
        <w:t>4</w:t>
      </w:r>
      <w:r w:rsidRPr="006035F7">
        <w:rPr>
          <w:rFonts w:cstheme="minorHAnsi"/>
          <w:color w:val="000000"/>
          <w:lang w:eastAsia="en-GB"/>
        </w:rPr>
        <w:t>% foreste).</w:t>
      </w:r>
      <w:r>
        <w:rPr>
          <w:rFonts w:cstheme="minorHAnsi"/>
          <w:color w:val="000000"/>
          <w:lang w:eastAsia="en-GB"/>
        </w:rPr>
        <w:t xml:space="preserve"> </w:t>
      </w:r>
      <w:r w:rsidRPr="002E4556">
        <w:rPr>
          <w:rFonts w:cstheme="minorHAnsi"/>
          <w:color w:val="000000"/>
          <w:lang w:eastAsia="en-GB"/>
        </w:rPr>
        <w:t>In crescita anche il numero di aree naturali protette con ecosistemi forestali percorsi da incendio: quelle maggiormente colpite sono in provincia di Palermo (7), in provincia di Siracusa (1)</w:t>
      </w:r>
      <w:r w:rsidR="002E4556">
        <w:rPr>
          <w:rFonts w:cstheme="minorHAnsi"/>
          <w:color w:val="000000"/>
          <w:lang w:eastAsia="en-GB"/>
        </w:rPr>
        <w:t>,</w:t>
      </w:r>
      <w:r w:rsidRPr="002E4556">
        <w:rPr>
          <w:rFonts w:cstheme="minorHAnsi"/>
          <w:color w:val="000000"/>
          <w:lang w:eastAsia="en-GB"/>
        </w:rPr>
        <w:t xml:space="preserve"> in provincia di Messina (1)</w:t>
      </w:r>
      <w:r w:rsidR="002E4556">
        <w:rPr>
          <w:rFonts w:cstheme="minorHAnsi"/>
          <w:color w:val="000000"/>
          <w:lang w:eastAsia="en-GB"/>
        </w:rPr>
        <w:t xml:space="preserve"> ed in provincia dell’Aquila.</w:t>
      </w:r>
      <w:r w:rsidRPr="006035F7">
        <w:rPr>
          <w:rFonts w:cstheme="minorHAnsi"/>
          <w:color w:val="000000"/>
          <w:lang w:eastAsia="en-GB"/>
        </w:rPr>
        <w:t xml:space="preserve">  </w:t>
      </w:r>
      <w:proofErr w:type="gramStart"/>
      <w:r w:rsidR="009C12E1">
        <w:rPr>
          <w:rFonts w:cstheme="minorHAnsi"/>
          <w:color w:val="000000"/>
          <w:lang w:eastAsia="en-GB"/>
        </w:rPr>
        <w:t>E’</w:t>
      </w:r>
      <w:proofErr w:type="gramEnd"/>
      <w:r>
        <w:rPr>
          <w:rFonts w:cstheme="minorHAnsi"/>
          <w:color w:val="000000"/>
          <w:lang w:eastAsia="en-GB"/>
        </w:rPr>
        <w:t xml:space="preserve"> stat</w:t>
      </w:r>
      <w:r w:rsidR="009C12E1">
        <w:rPr>
          <w:rFonts w:cstheme="minorHAnsi"/>
          <w:color w:val="000000"/>
          <w:lang w:eastAsia="en-GB"/>
        </w:rPr>
        <w:t>o</w:t>
      </w:r>
      <w:r>
        <w:rPr>
          <w:rFonts w:cstheme="minorHAnsi"/>
          <w:color w:val="000000"/>
          <w:lang w:eastAsia="en-GB"/>
        </w:rPr>
        <w:t xml:space="preserve"> registrat</w:t>
      </w:r>
      <w:r w:rsidR="009C12E1">
        <w:rPr>
          <w:rFonts w:cstheme="minorHAnsi"/>
          <w:color w:val="000000"/>
          <w:lang w:eastAsia="en-GB"/>
        </w:rPr>
        <w:t>o</w:t>
      </w:r>
      <w:r>
        <w:rPr>
          <w:rFonts w:cstheme="minorHAnsi"/>
          <w:color w:val="000000"/>
          <w:lang w:eastAsia="en-GB"/>
        </w:rPr>
        <w:t xml:space="preserve"> </w:t>
      </w:r>
      <w:r w:rsidR="009C12E1">
        <w:rPr>
          <w:rFonts w:cstheme="minorHAnsi"/>
          <w:color w:val="000000"/>
          <w:lang w:eastAsia="en-GB"/>
        </w:rPr>
        <w:t xml:space="preserve">un </w:t>
      </w:r>
      <w:r>
        <w:rPr>
          <w:rFonts w:cstheme="minorHAnsi"/>
          <w:color w:val="000000"/>
          <w:lang w:eastAsia="en-GB"/>
        </w:rPr>
        <w:t>event</w:t>
      </w:r>
      <w:r w:rsidR="009C12E1">
        <w:rPr>
          <w:rFonts w:cstheme="minorHAnsi"/>
          <w:color w:val="000000"/>
          <w:lang w:eastAsia="en-GB"/>
        </w:rPr>
        <w:t>o</w:t>
      </w:r>
      <w:r>
        <w:rPr>
          <w:rFonts w:cstheme="minorHAnsi"/>
          <w:color w:val="000000"/>
          <w:lang w:eastAsia="en-GB"/>
        </w:rPr>
        <w:t xml:space="preserve"> rilevant</w:t>
      </w:r>
      <w:r w:rsidR="009C12E1">
        <w:rPr>
          <w:rFonts w:cstheme="minorHAnsi"/>
          <w:color w:val="000000"/>
          <w:lang w:eastAsia="en-GB"/>
        </w:rPr>
        <w:t>e</w:t>
      </w:r>
      <w:r>
        <w:rPr>
          <w:rFonts w:cstheme="minorHAnsi"/>
          <w:color w:val="000000"/>
          <w:lang w:eastAsia="en-GB"/>
        </w:rPr>
        <w:t xml:space="preserve"> in Liguria vicino al confine con la Francia.</w:t>
      </w:r>
    </w:p>
    <w:p w14:paraId="2E5EC7D4" w14:textId="1ABBD8D6" w:rsidR="00377EB4" w:rsidRPr="00C3240D" w:rsidRDefault="00377EB4" w:rsidP="00377EB4">
      <w:pPr>
        <w:pStyle w:val="NormalWeb"/>
        <w:spacing w:before="280" w:after="280"/>
        <w:jc w:val="both"/>
        <w:rPr>
          <w:rFonts w:cstheme="minorHAnsi"/>
          <w:b/>
          <w:bCs/>
        </w:rPr>
      </w:pPr>
      <w:r w:rsidRPr="00C3240D">
        <w:rPr>
          <w:rFonts w:cstheme="minorHAnsi"/>
          <w:b/>
          <w:bCs/>
        </w:rPr>
        <w:t>Evoluzione nel tempo</w:t>
      </w:r>
    </w:p>
    <w:p w14:paraId="0524DFAB" w14:textId="38AFEA7B" w:rsidR="00377EB4" w:rsidRPr="00C3240D" w:rsidRDefault="00377EB4" w:rsidP="00377EB4">
      <w:pPr>
        <w:pStyle w:val="NormalWeb"/>
        <w:rPr>
          <w:rFonts w:cstheme="minorHAnsi"/>
        </w:rPr>
      </w:pPr>
      <w:r>
        <w:rPr>
          <w:rFonts w:cstheme="minorHAnsi"/>
          <w:noProof/>
        </w:rPr>
        <w:drawing>
          <wp:anchor distT="0" distB="0" distL="114300" distR="114300" simplePos="0" relativeHeight="251658240" behindDoc="0" locked="0" layoutInCell="1" allowOverlap="1" wp14:anchorId="098F4961" wp14:editId="5C931D29">
            <wp:simplePos x="0" y="0"/>
            <wp:positionH relativeFrom="column">
              <wp:posOffset>44450</wp:posOffset>
            </wp:positionH>
            <wp:positionV relativeFrom="paragraph">
              <wp:posOffset>1181735</wp:posOffset>
            </wp:positionV>
            <wp:extent cx="6214745" cy="3107690"/>
            <wp:effectExtent l="0" t="0" r="0" b="3810"/>
            <wp:wrapTopAndBottom/>
            <wp:docPr id="396140501" name="Immagine 1" descr="Immagine che contiene testo, diagramma, calligrafi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40501" name="Immagine 1" descr="Immagine che contiene testo, diagramma, calligrafia, schermata&#10;&#10;Descrizione generata automaticament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214745" cy="3107690"/>
                    </a:xfrm>
                    <a:prstGeom prst="rect">
                      <a:avLst/>
                    </a:prstGeom>
                  </pic:spPr>
                </pic:pic>
              </a:graphicData>
            </a:graphic>
            <wp14:sizeRelH relativeFrom="page">
              <wp14:pctWidth>0</wp14:pctWidth>
            </wp14:sizeRelH>
            <wp14:sizeRelV relativeFrom="page">
              <wp14:pctHeight>0</wp14:pctHeight>
            </wp14:sizeRelV>
          </wp:anchor>
        </w:drawing>
      </w:r>
      <w:r w:rsidRPr="00C3240D">
        <w:rPr>
          <w:rFonts w:cstheme="minorHAnsi"/>
        </w:rPr>
        <w:t xml:space="preserve">Dal 1° </w:t>
      </w:r>
      <w:proofErr w:type="gramStart"/>
      <w:r w:rsidRPr="00C3240D">
        <w:rPr>
          <w:rFonts w:cstheme="minorHAnsi"/>
        </w:rPr>
        <w:t>Gennaio</w:t>
      </w:r>
      <w:proofErr w:type="gramEnd"/>
      <w:r w:rsidRPr="00C3240D">
        <w:rPr>
          <w:rFonts w:cstheme="minorHAnsi"/>
        </w:rPr>
        <w:t xml:space="preserve"> 2023 all’ultimo aggiornamento disponibile EFFIS del 2</w:t>
      </w:r>
      <w:r>
        <w:rPr>
          <w:rFonts w:cstheme="minorHAnsi"/>
        </w:rPr>
        <w:t>7</w:t>
      </w:r>
      <w:r w:rsidRPr="00C3240D">
        <w:rPr>
          <w:rFonts w:cstheme="minorHAnsi"/>
        </w:rPr>
        <w:t xml:space="preserve"> luglio sono stati rilevati dal sistema </w:t>
      </w:r>
      <w:proofErr w:type="spellStart"/>
      <w:r w:rsidRPr="00C3240D">
        <w:rPr>
          <w:rFonts w:cstheme="minorHAnsi"/>
        </w:rPr>
        <w:t>Copernicus</w:t>
      </w:r>
      <w:proofErr w:type="spellEnd"/>
      <w:r w:rsidRPr="00C3240D">
        <w:rPr>
          <w:rFonts w:cstheme="minorHAnsi"/>
        </w:rPr>
        <w:t xml:space="preserve"> Emergency EFFIS, </w:t>
      </w:r>
      <w:r w:rsidR="008E7701">
        <w:rPr>
          <w:rFonts w:cstheme="minorHAnsi"/>
        </w:rPr>
        <w:t>327</w:t>
      </w:r>
      <w:r w:rsidRPr="00C3240D">
        <w:rPr>
          <w:rFonts w:cstheme="minorHAnsi"/>
        </w:rPr>
        <w:t xml:space="preserve"> incendi, per una superficie totale di </w:t>
      </w:r>
      <w:r>
        <w:rPr>
          <w:rFonts w:cstheme="minorHAnsi"/>
        </w:rPr>
        <w:t xml:space="preserve">49162 </w:t>
      </w:r>
      <w:r w:rsidRPr="00C3240D">
        <w:rPr>
          <w:rFonts w:cstheme="minorHAnsi"/>
        </w:rPr>
        <w:t xml:space="preserve">ha, di cui il 17% erano coperti da ecosistemi forestali. Le aree boschive percorse da incendio sono suddivise in: </w:t>
      </w:r>
      <w:r>
        <w:rPr>
          <w:rFonts w:cstheme="minorHAnsi"/>
        </w:rPr>
        <w:t>869</w:t>
      </w:r>
      <w:r w:rsidRPr="00C3240D">
        <w:rPr>
          <w:rFonts w:cstheme="minorHAnsi"/>
        </w:rPr>
        <w:t xml:space="preserve"> ha di latifoglie decidue, </w:t>
      </w:r>
      <w:r>
        <w:rPr>
          <w:rFonts w:cstheme="minorHAnsi"/>
        </w:rPr>
        <w:t>5422</w:t>
      </w:r>
      <w:r w:rsidRPr="00C3240D">
        <w:rPr>
          <w:rFonts w:cstheme="minorHAnsi"/>
        </w:rPr>
        <w:t xml:space="preserve"> ha di latifoglie sempreverdi, 17</w:t>
      </w:r>
      <w:r>
        <w:rPr>
          <w:rFonts w:cstheme="minorHAnsi"/>
        </w:rPr>
        <w:t>74</w:t>
      </w:r>
      <w:r w:rsidRPr="00C3240D">
        <w:rPr>
          <w:rFonts w:cstheme="minorHAnsi"/>
        </w:rPr>
        <w:t xml:space="preserve"> ha di conifere, 1 ha di lariceti e </w:t>
      </w:r>
      <w:r>
        <w:rPr>
          <w:rFonts w:cstheme="minorHAnsi"/>
        </w:rPr>
        <w:t>448</w:t>
      </w:r>
      <w:r w:rsidRPr="00C3240D">
        <w:rPr>
          <w:rFonts w:cstheme="minorHAnsi"/>
        </w:rPr>
        <w:t xml:space="preserve"> ha di foreste non classificate.</w:t>
      </w:r>
    </w:p>
    <w:p w14:paraId="72A559D1" w14:textId="763693CA" w:rsidR="00377EB4" w:rsidRPr="00C3240D" w:rsidRDefault="00377EB4" w:rsidP="00377EB4">
      <w:pPr>
        <w:pStyle w:val="NormalWeb"/>
        <w:spacing w:before="280" w:after="280"/>
        <w:jc w:val="both"/>
        <w:rPr>
          <w:rFonts w:cstheme="minorHAnsi"/>
        </w:rPr>
      </w:pPr>
      <w:r w:rsidRPr="00C3240D">
        <w:rPr>
          <w:rFonts w:cstheme="minorHAnsi"/>
        </w:rPr>
        <w:t xml:space="preserve"> </w:t>
      </w:r>
    </w:p>
    <w:p w14:paraId="3B857B05" w14:textId="3A46D465" w:rsidR="00377EB4" w:rsidRPr="008E7701" w:rsidRDefault="00377EB4" w:rsidP="00377EB4">
      <w:pPr>
        <w:pStyle w:val="NormalWeb"/>
        <w:spacing w:before="280" w:after="280"/>
        <w:jc w:val="both"/>
        <w:rPr>
          <w:rFonts w:cstheme="minorHAnsi"/>
        </w:rPr>
      </w:pPr>
      <w:r w:rsidRPr="00C3240D">
        <w:rPr>
          <w:rFonts w:cstheme="minorHAnsi"/>
          <w:b/>
          <w:bCs/>
        </w:rPr>
        <w:lastRenderedPageBreak/>
        <w:t>Figura 1</w:t>
      </w:r>
      <w:r w:rsidRPr="00C3240D">
        <w:rPr>
          <w:rFonts w:cstheme="minorHAnsi"/>
        </w:rPr>
        <w:t xml:space="preserve">: </w:t>
      </w:r>
      <w:r w:rsidRPr="00C3240D">
        <w:rPr>
          <w:rFonts w:cstheme="minorHAnsi"/>
          <w:i/>
          <w:iCs/>
        </w:rPr>
        <w:t>totale delle superfici percorse da incendio dal 1 gennaio</w:t>
      </w:r>
      <w:r w:rsidR="00214F1A">
        <w:rPr>
          <w:rFonts w:cstheme="minorHAnsi"/>
          <w:i/>
          <w:iCs/>
        </w:rPr>
        <w:t xml:space="preserve"> </w:t>
      </w:r>
      <w:r w:rsidRPr="00C3240D">
        <w:rPr>
          <w:rFonts w:cstheme="minorHAnsi"/>
          <w:i/>
          <w:iCs/>
        </w:rPr>
        <w:t>2023</w:t>
      </w:r>
    </w:p>
    <w:p w14:paraId="39F29A26" w14:textId="6F94CF20" w:rsidR="00377EB4" w:rsidRPr="00C3240D" w:rsidRDefault="00377EB4" w:rsidP="00377EB4">
      <w:pPr>
        <w:pStyle w:val="NormalWeb"/>
        <w:spacing w:before="280" w:after="280"/>
        <w:jc w:val="both"/>
        <w:rPr>
          <w:rFonts w:cstheme="minorHAnsi"/>
          <w:b/>
          <w:bCs/>
        </w:rPr>
      </w:pPr>
      <w:r w:rsidRPr="00C3240D">
        <w:rPr>
          <w:rFonts w:cstheme="minorHAnsi"/>
          <w:b/>
          <w:bCs/>
        </w:rPr>
        <w:t>Regioni interessate</w:t>
      </w:r>
    </w:p>
    <w:p w14:paraId="48C71CC9" w14:textId="0A3E8E52" w:rsidR="00377EB4" w:rsidRPr="00C3240D" w:rsidRDefault="008E7701" w:rsidP="008E7701">
      <w:pPr>
        <w:pStyle w:val="NormalWeb"/>
        <w:spacing w:before="280" w:after="280"/>
        <w:jc w:val="both"/>
        <w:rPr>
          <w:rFonts w:cstheme="minorHAnsi"/>
        </w:rPr>
      </w:pPr>
      <w:r>
        <w:rPr>
          <w:rFonts w:cstheme="minorHAnsi"/>
          <w:noProof/>
        </w:rPr>
        <w:drawing>
          <wp:anchor distT="0" distB="0" distL="114300" distR="114300" simplePos="0" relativeHeight="251659264" behindDoc="0" locked="0" layoutInCell="1" allowOverlap="1" wp14:anchorId="62B4BC6E" wp14:editId="6730EA73">
            <wp:simplePos x="0" y="0"/>
            <wp:positionH relativeFrom="column">
              <wp:posOffset>653415</wp:posOffset>
            </wp:positionH>
            <wp:positionV relativeFrom="paragraph">
              <wp:posOffset>1397000</wp:posOffset>
            </wp:positionV>
            <wp:extent cx="4032250" cy="5643245"/>
            <wp:effectExtent l="0" t="0" r="6350" b="0"/>
            <wp:wrapTopAndBottom/>
            <wp:docPr id="567711664" name="Immagine 2" descr="Immagine che contiene testo, schermat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11664" name="Immagine 2" descr="Immagine che contiene testo, schermata, mappa&#10;&#10;Descrizione generat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32250" cy="5643245"/>
                    </a:xfrm>
                    <a:prstGeom prst="rect">
                      <a:avLst/>
                    </a:prstGeom>
                  </pic:spPr>
                </pic:pic>
              </a:graphicData>
            </a:graphic>
            <wp14:sizeRelH relativeFrom="page">
              <wp14:pctWidth>0</wp14:pctWidth>
            </wp14:sizeRelH>
            <wp14:sizeRelV relativeFrom="page">
              <wp14:pctHeight>0</wp14:pctHeight>
            </wp14:sizeRelV>
          </wp:anchor>
        </w:drawing>
      </w:r>
      <w:r w:rsidR="00377EB4" w:rsidRPr="00C3240D">
        <w:rPr>
          <w:rFonts w:cstheme="minorHAnsi"/>
        </w:rPr>
        <w:t>Le anomalie termiche registrate dal 2</w:t>
      </w:r>
      <w:r w:rsidR="00377EB4">
        <w:rPr>
          <w:rFonts w:cstheme="minorHAnsi"/>
        </w:rPr>
        <w:t>5</w:t>
      </w:r>
      <w:r w:rsidR="00377EB4" w:rsidRPr="00C3240D">
        <w:rPr>
          <w:rFonts w:cstheme="minorHAnsi"/>
        </w:rPr>
        <w:t xml:space="preserve"> luglio al 2</w:t>
      </w:r>
      <w:r w:rsidR="00377EB4">
        <w:rPr>
          <w:rFonts w:cstheme="minorHAnsi"/>
        </w:rPr>
        <w:t>7</w:t>
      </w:r>
      <w:r w:rsidR="00377EB4" w:rsidRPr="00C3240D">
        <w:rPr>
          <w:rFonts w:cstheme="minorHAnsi"/>
        </w:rPr>
        <w:t xml:space="preserve"> luglio 2023 (Figura 2) indicano che le regioni maggiormente interessate sono la Sicilia, la Calabria e la Puglia. I punti in nero indicano la presenza di aree bruciate di grandi dimensioni rilevate da strumenti satellitari che operano nell’ottico a grande risoluzione spaziale (ad esempio Sentinel-2 MSI). Le anomalie termiche sono punti in cui la radiazione osservata da satellite su diverse lunghezze d’onda in infrarosso (tipicamente osservabili da radiometri come MODIS o VIIRS della NASA o anche SEVIRI METEOSAT) indica la possibile presenza di temperature “anomale” all’interno di un singolo pixel.</w:t>
      </w:r>
    </w:p>
    <w:p w14:paraId="19A82589" w14:textId="77777777" w:rsidR="00377EB4" w:rsidRDefault="00377EB4" w:rsidP="00377EB4">
      <w:pPr>
        <w:pStyle w:val="NormalWeb"/>
        <w:spacing w:before="280" w:after="280"/>
        <w:jc w:val="both"/>
        <w:rPr>
          <w:rFonts w:cstheme="minorHAnsi"/>
        </w:rPr>
      </w:pPr>
      <w:r w:rsidRPr="00C3240D">
        <w:rPr>
          <w:rFonts w:cstheme="minorHAnsi"/>
          <w:b/>
          <w:bCs/>
        </w:rPr>
        <w:t>Figura 2:</w:t>
      </w:r>
      <w:r w:rsidRPr="00C3240D">
        <w:rPr>
          <w:rFonts w:cstheme="minorHAnsi"/>
        </w:rPr>
        <w:t xml:space="preserve"> </w:t>
      </w:r>
      <w:r w:rsidRPr="00377EB4">
        <w:rPr>
          <w:rFonts w:cstheme="minorHAnsi"/>
          <w:i/>
          <w:iCs/>
        </w:rPr>
        <w:t>numero di anomalie termiche registrate dal 25 luglio al 27 luglio 2023</w:t>
      </w:r>
    </w:p>
    <w:p w14:paraId="3D6B9493" w14:textId="77777777" w:rsidR="00377EB4" w:rsidRDefault="00377EB4" w:rsidP="00377EB4">
      <w:pPr>
        <w:pStyle w:val="NormalWeb"/>
        <w:spacing w:before="280" w:after="280"/>
        <w:jc w:val="both"/>
        <w:rPr>
          <w:rFonts w:cstheme="minorHAnsi"/>
        </w:rPr>
      </w:pPr>
    </w:p>
    <w:p w14:paraId="3E1F993E" w14:textId="77777777" w:rsidR="00377EB4" w:rsidRDefault="00377EB4" w:rsidP="00377EB4">
      <w:pPr>
        <w:pStyle w:val="NormalWeb"/>
        <w:spacing w:before="280" w:after="280"/>
        <w:jc w:val="both"/>
        <w:rPr>
          <w:rFonts w:cstheme="minorHAnsi"/>
        </w:rPr>
      </w:pPr>
    </w:p>
    <w:p w14:paraId="7E5BA9C8" w14:textId="77777777" w:rsidR="00377EB4" w:rsidRDefault="00377EB4" w:rsidP="00377EB4">
      <w:pPr>
        <w:pStyle w:val="NormalWeb"/>
        <w:spacing w:before="280" w:after="280"/>
        <w:jc w:val="both"/>
        <w:rPr>
          <w:rFonts w:cstheme="minorHAnsi"/>
        </w:rPr>
      </w:pPr>
    </w:p>
    <w:p w14:paraId="14370B02" w14:textId="77777777" w:rsidR="00377EB4" w:rsidRPr="00C3240D" w:rsidRDefault="00377EB4" w:rsidP="00377EB4">
      <w:pPr>
        <w:pStyle w:val="NormalWeb"/>
        <w:spacing w:before="280" w:after="280"/>
        <w:jc w:val="both"/>
        <w:rPr>
          <w:rFonts w:cstheme="minorHAnsi"/>
          <w:b/>
          <w:bCs/>
        </w:rPr>
      </w:pPr>
      <w:r w:rsidRPr="00C3240D">
        <w:rPr>
          <w:rFonts w:cstheme="minorHAnsi"/>
          <w:b/>
          <w:bCs/>
        </w:rPr>
        <w:t>Ecosistemi forestali ed incendi: gli eventi</w:t>
      </w:r>
    </w:p>
    <w:p w14:paraId="503D365D" w14:textId="26CF1BB4" w:rsidR="00377EB4" w:rsidRDefault="00377EB4" w:rsidP="00377EB4">
      <w:pPr>
        <w:pStyle w:val="NormalWeb"/>
        <w:spacing w:before="280" w:after="280"/>
        <w:jc w:val="both"/>
        <w:rPr>
          <w:rFonts w:cstheme="minorHAnsi"/>
        </w:rPr>
      </w:pPr>
      <w:r>
        <w:rPr>
          <w:rFonts w:cstheme="minorHAnsi"/>
          <w:noProof/>
        </w:rPr>
        <w:drawing>
          <wp:anchor distT="0" distB="0" distL="114300" distR="114300" simplePos="0" relativeHeight="251660288" behindDoc="0" locked="0" layoutInCell="1" allowOverlap="1" wp14:anchorId="4BE7AD6F" wp14:editId="7BE9253B">
            <wp:simplePos x="0" y="0"/>
            <wp:positionH relativeFrom="column">
              <wp:posOffset>88265</wp:posOffset>
            </wp:positionH>
            <wp:positionV relativeFrom="paragraph">
              <wp:posOffset>1809750</wp:posOffset>
            </wp:positionV>
            <wp:extent cx="5422900" cy="5774690"/>
            <wp:effectExtent l="0" t="0" r="0" b="3810"/>
            <wp:wrapTopAndBottom/>
            <wp:docPr id="1248248545" name="Immagine 3" descr="Immagine che contiene testo, document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48545" name="Immagine 3" descr="Immagine che contiene testo, documento, monocromatico&#10;&#10;Descrizione generata automaticamente"/>
                    <pic:cNvPicPr/>
                  </pic:nvPicPr>
                  <pic:blipFill>
                    <a:blip r:embed="rId9">
                      <a:extLst>
                        <a:ext uri="{28A0092B-C50C-407E-A947-70E740481C1C}">
                          <a14:useLocalDpi xmlns:a14="http://schemas.microsoft.com/office/drawing/2010/main" val="0"/>
                        </a:ext>
                      </a:extLst>
                    </a:blip>
                    <a:stretch>
                      <a:fillRect/>
                    </a:stretch>
                  </pic:blipFill>
                  <pic:spPr>
                    <a:xfrm>
                      <a:off x="0" y="0"/>
                      <a:ext cx="5422900" cy="5774690"/>
                    </a:xfrm>
                    <a:prstGeom prst="rect">
                      <a:avLst/>
                    </a:prstGeom>
                  </pic:spPr>
                </pic:pic>
              </a:graphicData>
            </a:graphic>
            <wp14:sizeRelH relativeFrom="page">
              <wp14:pctWidth>0</wp14:pctWidth>
            </wp14:sizeRelH>
            <wp14:sizeRelV relativeFrom="page">
              <wp14:pctHeight>0</wp14:pctHeight>
            </wp14:sizeRelV>
          </wp:anchor>
        </w:drawing>
      </w:r>
      <w:r w:rsidRPr="00C3240D">
        <w:rPr>
          <w:rFonts w:cstheme="minorHAnsi"/>
        </w:rPr>
        <w:t xml:space="preserve">Dagli ultimi dati EFFIS disponibili, riferibili al periodo compreso tra </w:t>
      </w:r>
      <w:r>
        <w:rPr>
          <w:rFonts w:cstheme="minorHAnsi"/>
        </w:rPr>
        <w:t>martedì</w:t>
      </w:r>
      <w:r w:rsidRPr="00C3240D">
        <w:rPr>
          <w:rFonts w:cstheme="minorHAnsi"/>
        </w:rPr>
        <w:t xml:space="preserve"> 2</w:t>
      </w:r>
      <w:r>
        <w:rPr>
          <w:rFonts w:cstheme="minorHAnsi"/>
        </w:rPr>
        <w:t>5</w:t>
      </w:r>
      <w:r w:rsidRPr="00C3240D">
        <w:rPr>
          <w:rFonts w:cstheme="minorHAnsi"/>
        </w:rPr>
        <w:t xml:space="preserve"> luglio 2023 e </w:t>
      </w:r>
      <w:r>
        <w:rPr>
          <w:rFonts w:cstheme="minorHAnsi"/>
        </w:rPr>
        <w:t>giovedì</w:t>
      </w:r>
      <w:r w:rsidRPr="00C3240D">
        <w:rPr>
          <w:rFonts w:cstheme="minorHAnsi"/>
        </w:rPr>
        <w:t xml:space="preserve"> 2</w:t>
      </w:r>
      <w:r>
        <w:rPr>
          <w:rFonts w:cstheme="minorHAnsi"/>
        </w:rPr>
        <w:t>7</w:t>
      </w:r>
      <w:r w:rsidRPr="00C3240D">
        <w:rPr>
          <w:rFonts w:cstheme="minorHAnsi"/>
        </w:rPr>
        <w:t xml:space="preserve"> luglio 2023 risultano </w:t>
      </w:r>
      <w:r w:rsidR="008E7701">
        <w:rPr>
          <w:rFonts w:cstheme="minorHAnsi"/>
        </w:rPr>
        <w:t>81</w:t>
      </w:r>
      <w:r w:rsidRPr="00C3240D">
        <w:rPr>
          <w:rFonts w:cstheme="minorHAnsi"/>
        </w:rPr>
        <w:t xml:space="preserve"> aree percorse da grandi incendi boschivi (dato aggiornato al 2023-07-27 07:06), per un totale di superficie percorsa da incendio di </w:t>
      </w:r>
      <w:r w:rsidR="008E7701">
        <w:rPr>
          <w:rFonts w:cstheme="minorHAnsi"/>
        </w:rPr>
        <w:t>31023</w:t>
      </w:r>
      <w:r w:rsidRPr="00C3240D">
        <w:rPr>
          <w:rFonts w:cstheme="minorHAnsi"/>
        </w:rPr>
        <w:t xml:space="preserve"> ha di cui </w:t>
      </w:r>
      <w:r w:rsidR="008E7701">
        <w:rPr>
          <w:rFonts w:cstheme="minorHAnsi"/>
        </w:rPr>
        <w:t>6854</w:t>
      </w:r>
      <w:r w:rsidRPr="00C3240D">
        <w:rPr>
          <w:rFonts w:cstheme="minorHAnsi"/>
        </w:rPr>
        <w:t xml:space="preserve"> ha relativi a superfici forestali (Tabella2). In Tabella 2 vengono riportate oltre alle informazioni riguardanti il codice univoco dell’evento, la regione, la provincia, il comune, la finestra temporale delle anomalie termiche rilevate e la superfice dell’area interessata dall’evento. Inoltre sono indicate, in ettari (ha), le coperture forestali del suolo interessate dall’incendio, in termini di macro-categorie derivate dal prodotto </w:t>
      </w:r>
      <w:proofErr w:type="spellStart"/>
      <w:r w:rsidRPr="00C3240D">
        <w:rPr>
          <w:rFonts w:cstheme="minorHAnsi"/>
        </w:rPr>
        <w:t>Ecosystems</w:t>
      </w:r>
      <w:proofErr w:type="spellEnd"/>
      <w:r w:rsidRPr="00C3240D">
        <w:rPr>
          <w:rFonts w:cstheme="minorHAnsi"/>
        </w:rPr>
        <w:t xml:space="preserve"> </w:t>
      </w:r>
      <w:proofErr w:type="spellStart"/>
      <w:r w:rsidRPr="00C3240D">
        <w:rPr>
          <w:rFonts w:cstheme="minorHAnsi"/>
        </w:rPr>
        <w:t>Classification</w:t>
      </w:r>
      <w:proofErr w:type="spellEnd"/>
      <w:r w:rsidRPr="00C3240D">
        <w:rPr>
          <w:rFonts w:cstheme="minorHAnsi"/>
        </w:rPr>
        <w:t xml:space="preserve"> Model F4 (ECM-F4 </w:t>
      </w:r>
      <w:hyperlink r:id="rId10">
        <w:r w:rsidRPr="00C3240D">
          <w:rPr>
            <w:rStyle w:val="Hyperlink"/>
            <w:rFonts w:cstheme="minorHAnsi"/>
          </w:rPr>
          <w:t>https://groupware.sinanet.isprambiente.it/prodotti-operativi-di-sorveglianza-ambientale/library/ecosystems-classification-model</w:t>
        </w:r>
      </w:hyperlink>
      <w:r w:rsidRPr="00C3240D">
        <w:rPr>
          <w:rFonts w:cstheme="minorHAnsi"/>
        </w:rPr>
        <w:t>).</w:t>
      </w:r>
    </w:p>
    <w:p w14:paraId="6797E2D2" w14:textId="3E1263B9" w:rsidR="00377EB4" w:rsidRPr="00C3240D" w:rsidRDefault="00377EB4" w:rsidP="00377EB4">
      <w:pPr>
        <w:pStyle w:val="NormalWeb"/>
        <w:spacing w:before="280" w:after="280"/>
        <w:jc w:val="both"/>
        <w:rPr>
          <w:rFonts w:cstheme="minorHAnsi"/>
        </w:rPr>
      </w:pPr>
    </w:p>
    <w:p w14:paraId="106BF93E" w14:textId="2D0753CA" w:rsidR="00377EB4" w:rsidRDefault="00377EB4" w:rsidP="00377EB4">
      <w:pPr>
        <w:jc w:val="both"/>
        <w:rPr>
          <w:rFonts w:cstheme="minorHAnsi"/>
          <w:color w:val="000000"/>
          <w:u w:val="single"/>
          <w:lang w:eastAsia="en-GB"/>
        </w:rPr>
      </w:pPr>
    </w:p>
    <w:p w14:paraId="7291025A" w14:textId="77777777" w:rsidR="00377EB4" w:rsidRDefault="00377EB4" w:rsidP="00377EB4">
      <w:pPr>
        <w:jc w:val="both"/>
        <w:rPr>
          <w:rFonts w:cstheme="minorHAnsi"/>
          <w:color w:val="000000"/>
          <w:u w:val="single"/>
          <w:lang w:eastAsia="en-GB"/>
        </w:rPr>
      </w:pPr>
    </w:p>
    <w:p w14:paraId="5E42430B" w14:textId="77777777" w:rsidR="00377EB4" w:rsidRDefault="00377EB4" w:rsidP="00377EB4">
      <w:pPr>
        <w:jc w:val="both"/>
        <w:rPr>
          <w:rFonts w:cstheme="minorHAnsi"/>
          <w:color w:val="000000"/>
          <w:u w:val="single"/>
          <w:lang w:eastAsia="en-GB"/>
        </w:rPr>
      </w:pPr>
    </w:p>
    <w:p w14:paraId="050FD025" w14:textId="77777777" w:rsidR="00377EB4" w:rsidRDefault="00377EB4" w:rsidP="00377EB4">
      <w:pPr>
        <w:jc w:val="both"/>
        <w:rPr>
          <w:rFonts w:cstheme="minorHAnsi"/>
          <w:color w:val="000000"/>
          <w:u w:val="single"/>
          <w:lang w:eastAsia="en-GB"/>
        </w:rPr>
      </w:pPr>
    </w:p>
    <w:p w14:paraId="17F9BA63" w14:textId="77777777" w:rsidR="00377EB4" w:rsidRPr="00C3240D" w:rsidRDefault="00377EB4" w:rsidP="00377EB4">
      <w:pPr>
        <w:pStyle w:val="NormalWeb"/>
        <w:spacing w:before="280" w:after="280"/>
        <w:jc w:val="both"/>
        <w:rPr>
          <w:rFonts w:cstheme="minorHAnsi"/>
        </w:rPr>
      </w:pPr>
      <w:r w:rsidRPr="00C3240D">
        <w:rPr>
          <w:rFonts w:cstheme="minorHAnsi"/>
        </w:rPr>
        <w:t>I casi al momento più rilevanti per gli impatti sulla vegetazione forestale sono gli incendi avvenuti nella regione Sicilia.</w:t>
      </w:r>
    </w:p>
    <w:p w14:paraId="62703870" w14:textId="77777777" w:rsidR="00377EB4" w:rsidRPr="00C3240D" w:rsidRDefault="00377EB4" w:rsidP="00377EB4">
      <w:pPr>
        <w:pStyle w:val="testoletteraISPRA"/>
        <w:numPr>
          <w:ilvl w:val="0"/>
          <w:numId w:val="16"/>
        </w:numPr>
        <w:ind w:right="709"/>
        <w:rPr>
          <w:rFonts w:asciiTheme="minorHAnsi" w:hAnsiTheme="minorHAnsi" w:cstheme="minorHAnsi"/>
        </w:rPr>
      </w:pPr>
      <w:r w:rsidRPr="00C3240D">
        <w:rPr>
          <w:rFonts w:asciiTheme="minorHAnsi" w:hAnsiTheme="minorHAnsi" w:cstheme="minorHAnsi"/>
        </w:rPr>
        <w:t>Provincia di Palermo</w:t>
      </w:r>
    </w:p>
    <w:p w14:paraId="40E441C3" w14:textId="0984AA44" w:rsidR="009509C3" w:rsidRDefault="009509C3" w:rsidP="009509C3">
      <w:pPr>
        <w:pStyle w:val="testoletteraISPRA"/>
        <w:ind w:left="720" w:right="709"/>
        <w:rPr>
          <w:rFonts w:asciiTheme="minorHAnsi" w:hAnsiTheme="minorHAnsi" w:cstheme="minorHAnsi"/>
        </w:rPr>
      </w:pPr>
      <w:r>
        <w:rPr>
          <w:noProof/>
        </w:rPr>
        <mc:AlternateContent>
          <mc:Choice Requires="wps">
            <w:drawing>
              <wp:anchor distT="0" distB="0" distL="114300" distR="114300" simplePos="0" relativeHeight="251675648" behindDoc="0" locked="0" layoutInCell="1" allowOverlap="1" wp14:anchorId="1CA3BBAE" wp14:editId="06E30B16">
                <wp:simplePos x="0" y="0"/>
                <wp:positionH relativeFrom="column">
                  <wp:posOffset>621665</wp:posOffset>
                </wp:positionH>
                <wp:positionV relativeFrom="paragraph">
                  <wp:posOffset>4212590</wp:posOffset>
                </wp:positionV>
                <wp:extent cx="4718050" cy="635"/>
                <wp:effectExtent l="0" t="0" r="6350" b="0"/>
                <wp:wrapTopAndBottom/>
                <wp:docPr id="684793553" name="Text Box 1"/>
                <wp:cNvGraphicFramePr/>
                <a:graphic xmlns:a="http://schemas.openxmlformats.org/drawingml/2006/main">
                  <a:graphicData uri="http://schemas.microsoft.com/office/word/2010/wordprocessingShape">
                    <wps:wsp>
                      <wps:cNvSpPr txBox="1"/>
                      <wps:spPr>
                        <a:xfrm>
                          <a:off x="0" y="0"/>
                          <a:ext cx="4718050" cy="635"/>
                        </a:xfrm>
                        <a:prstGeom prst="rect">
                          <a:avLst/>
                        </a:prstGeom>
                        <a:solidFill>
                          <a:prstClr val="white"/>
                        </a:solidFill>
                        <a:ln>
                          <a:noFill/>
                        </a:ln>
                      </wps:spPr>
                      <wps:txbx>
                        <w:txbxContent>
                          <w:p w14:paraId="411BA9CF" w14:textId="2FA132B3" w:rsidR="009509C3" w:rsidRPr="00213C2E" w:rsidRDefault="009509C3" w:rsidP="009509C3">
                            <w:pPr>
                              <w:pStyle w:val="Caption"/>
                              <w:rPr>
                                <w:rFonts w:cstheme="minorHAnsi"/>
                                <w:noProof/>
                              </w:rPr>
                            </w:pPr>
                            <w:r w:rsidRPr="008C40C8">
                              <w:rPr>
                                <w:b/>
                                <w:bCs/>
                              </w:rPr>
                              <w:t xml:space="preserve">Figura </w:t>
                            </w:r>
                            <w:r w:rsidR="002C6B93">
                              <w:rPr>
                                <w:b/>
                                <w:bCs/>
                              </w:rPr>
                              <w:t>3</w:t>
                            </w:r>
                            <w:r w:rsidRPr="009509C3">
                              <w:t xml:space="preserve"> </w:t>
                            </w:r>
                            <w:r>
                              <w:t>superfici percorse da incendio nella provincia di Palermo dal 25 luglio al 27 luglio 2023  - Elaborazione ISPRA - fonte EFFIS.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CA3BBAE" id="_x0000_t202" coordsize="21600,21600" o:spt="202" path="m,l,21600r21600,l21600,xe">
                <v:stroke joinstyle="miter"/>
                <v:path gradientshapeok="t" o:connecttype="rect"/>
              </v:shapetype>
              <v:shape id="Text Box 1" o:spid="_x0000_s1026" type="#_x0000_t202" style="position:absolute;left:0;text-align:left;margin-left:48.95pt;margin-top:331.7pt;width:371.5pt;height:.0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" stroked="f">
                <v:textbox style="mso-fit-shape-to-text:t" inset="0,0,0,0">
                  <w:txbxContent>
                    <w:p w14:paraId="411BA9CF" w14:textId="2FA132B3" w:rsidR="009509C3" w:rsidRPr="00213C2E" w:rsidRDefault="009509C3" w:rsidP="009509C3">
                      <w:pPr>
                        <w:pStyle w:val="Didascalia"/>
                        <w:rPr>
                          <w:rFonts w:cstheme="minorHAnsi"/>
                          <w:noProof/>
                        </w:rPr>
                      </w:pPr>
                      <w:r w:rsidRPr="008C40C8">
                        <w:rPr>
                          <w:b/>
                          <w:bCs/>
                        </w:rPr>
                        <w:t xml:space="preserve">Figura </w:t>
                      </w:r>
                      <w:r w:rsidR="002C6B93">
                        <w:rPr>
                          <w:b/>
                          <w:bCs/>
                        </w:rPr>
                        <w:t>3</w:t>
                      </w:r>
                      <w:r w:rsidRPr="009509C3">
                        <w:t xml:space="preserve"> </w:t>
                      </w:r>
                      <w:r>
                        <w:t xml:space="preserve">superfici percorse da incendio nella provincia di Palermo dal 25 luglio al 27 luglio </w:t>
                      </w:r>
                      <w:proofErr w:type="gramStart"/>
                      <w:r>
                        <w:t>2023  -</w:t>
                      </w:r>
                      <w:proofErr w:type="gramEnd"/>
                      <w:r>
                        <w:t xml:space="preserve"> Elaborazione ISPRA - fonte EFFIS.</w:t>
                      </w:r>
                    </w:p>
                  </w:txbxContent>
                </v:textbox>
                <w10:wrap type="topAndBottom"/>
              </v:shape>
            </w:pict>
          </mc:Fallback>
        </mc:AlternateContent>
      </w:r>
      <w:r>
        <w:rPr>
          <w:rFonts w:cstheme="minorHAnsi"/>
          <w:noProof/>
          <w:color w:val="000000"/>
          <w:u w:val="single"/>
          <w:lang w:eastAsia="en-GB"/>
        </w:rPr>
        <w:drawing>
          <wp:anchor distT="0" distB="0" distL="114300" distR="114300" simplePos="0" relativeHeight="251673600" behindDoc="0" locked="0" layoutInCell="1" allowOverlap="1" wp14:anchorId="0988F098" wp14:editId="0B957B54">
            <wp:simplePos x="0" y="0"/>
            <wp:positionH relativeFrom="column">
              <wp:posOffset>539115</wp:posOffset>
            </wp:positionH>
            <wp:positionV relativeFrom="paragraph">
              <wp:posOffset>765810</wp:posOffset>
            </wp:positionV>
            <wp:extent cx="4833620" cy="3418840"/>
            <wp:effectExtent l="0" t="0" r="5080" b="0"/>
            <wp:wrapTopAndBottom/>
            <wp:docPr id="1590086244" name="Picture 4" descr="A map of the area with red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86244" name="Picture 4" descr="A map of the area with red spots&#10;&#10;Description automatically generated"/>
                    <pic:cNvPicPr/>
                  </pic:nvPicPr>
                  <pic:blipFill>
                    <a:blip r:embed="rId11"/>
                    <a:stretch>
                      <a:fillRect/>
                    </a:stretch>
                  </pic:blipFill>
                  <pic:spPr>
                    <a:xfrm>
                      <a:off x="0" y="0"/>
                      <a:ext cx="4833620" cy="3418840"/>
                    </a:xfrm>
                    <a:prstGeom prst="rect">
                      <a:avLst/>
                    </a:prstGeom>
                  </pic:spPr>
                </pic:pic>
              </a:graphicData>
            </a:graphic>
            <wp14:sizeRelH relativeFrom="page">
              <wp14:pctWidth>0</wp14:pctWidth>
            </wp14:sizeRelH>
            <wp14:sizeRelV relativeFrom="page">
              <wp14:pctHeight>0</wp14:pctHeight>
            </wp14:sizeRelV>
          </wp:anchor>
        </w:drawing>
      </w:r>
      <w:r w:rsidR="00377EB4" w:rsidRPr="00C3240D">
        <w:rPr>
          <w:rFonts w:asciiTheme="minorHAnsi" w:hAnsiTheme="minorHAnsi" w:cstheme="minorHAnsi"/>
        </w:rPr>
        <w:t xml:space="preserve">In provincia di Palermo nel periodo indicato si contano </w:t>
      </w:r>
      <w:r w:rsidR="00377EB4" w:rsidRPr="00C3240D">
        <w:rPr>
          <w:rFonts w:asciiTheme="minorHAnsi" w:hAnsiTheme="minorHAnsi" w:cstheme="minorHAnsi"/>
          <w:color w:val="000000" w:themeColor="text1"/>
        </w:rPr>
        <w:t>1</w:t>
      </w:r>
      <w:r w:rsidR="00377EB4">
        <w:rPr>
          <w:rFonts w:asciiTheme="minorHAnsi" w:hAnsiTheme="minorHAnsi" w:cstheme="minorHAnsi"/>
          <w:color w:val="000000" w:themeColor="text1"/>
        </w:rPr>
        <w:t>8</w:t>
      </w:r>
      <w:r w:rsidR="00377EB4" w:rsidRPr="00C3240D">
        <w:rPr>
          <w:rFonts w:asciiTheme="minorHAnsi" w:hAnsiTheme="minorHAnsi" w:cstheme="minorHAnsi"/>
          <w:color w:val="FF0000"/>
        </w:rPr>
        <w:t xml:space="preserve"> </w:t>
      </w:r>
      <w:r w:rsidR="00377EB4">
        <w:rPr>
          <w:rFonts w:asciiTheme="minorHAnsi" w:hAnsiTheme="minorHAnsi" w:cstheme="minorHAnsi"/>
        </w:rPr>
        <w:t>grandi incendi boschivi</w:t>
      </w:r>
      <w:r w:rsidR="00377EB4" w:rsidRPr="00C3240D">
        <w:rPr>
          <w:rFonts w:asciiTheme="minorHAnsi" w:hAnsiTheme="minorHAnsi" w:cstheme="minorHAnsi"/>
        </w:rPr>
        <w:t xml:space="preserve"> </w:t>
      </w:r>
      <w:r w:rsidR="00377EB4">
        <w:rPr>
          <w:rFonts w:asciiTheme="minorHAnsi" w:hAnsiTheme="minorHAnsi" w:cstheme="minorHAnsi"/>
        </w:rPr>
        <w:t xml:space="preserve">e dall’inizio dell’anno risulta un </w:t>
      </w:r>
      <w:r w:rsidR="00377EB4" w:rsidRPr="00C3240D">
        <w:rPr>
          <w:rFonts w:asciiTheme="minorHAnsi" w:hAnsiTheme="minorHAnsi" w:cstheme="minorHAnsi"/>
        </w:rPr>
        <w:t xml:space="preserve">totale di </w:t>
      </w:r>
      <w:r w:rsidR="00377EB4" w:rsidRPr="00C3240D">
        <w:rPr>
          <w:rFonts w:asciiTheme="minorHAnsi" w:hAnsiTheme="minorHAnsi" w:cstheme="minorHAnsi"/>
          <w:color w:val="000000" w:themeColor="text1"/>
        </w:rPr>
        <w:t>14</w:t>
      </w:r>
      <w:r w:rsidR="00377EB4">
        <w:rPr>
          <w:rFonts w:asciiTheme="minorHAnsi" w:hAnsiTheme="minorHAnsi" w:cstheme="minorHAnsi"/>
          <w:color w:val="000000" w:themeColor="text1"/>
        </w:rPr>
        <w:t>541</w:t>
      </w:r>
      <w:r w:rsidR="00377EB4" w:rsidRPr="00C3240D">
        <w:rPr>
          <w:rFonts w:asciiTheme="minorHAnsi" w:hAnsiTheme="minorHAnsi" w:cstheme="minorHAnsi"/>
          <w:color w:val="000000" w:themeColor="text1"/>
        </w:rPr>
        <w:t xml:space="preserve"> </w:t>
      </w:r>
      <w:r w:rsidR="008E7701">
        <w:rPr>
          <w:rFonts w:asciiTheme="minorHAnsi" w:hAnsiTheme="minorHAnsi" w:cstheme="minorHAnsi"/>
          <w:color w:val="000000" w:themeColor="text1"/>
        </w:rPr>
        <w:t>ha</w:t>
      </w:r>
      <w:r w:rsidR="00377EB4">
        <w:rPr>
          <w:rFonts w:asciiTheme="minorHAnsi" w:hAnsiTheme="minorHAnsi" w:cstheme="minorHAnsi"/>
          <w:color w:val="000000" w:themeColor="text1"/>
        </w:rPr>
        <w:t xml:space="preserve"> di superficie colpita da incendio</w:t>
      </w:r>
      <w:r w:rsidR="009A0659">
        <w:rPr>
          <w:rFonts w:asciiTheme="minorHAnsi" w:hAnsiTheme="minorHAnsi" w:cstheme="minorHAnsi"/>
          <w:color w:val="000000" w:themeColor="text1"/>
        </w:rPr>
        <w:t>,</w:t>
      </w:r>
      <w:r w:rsidR="00377EB4">
        <w:rPr>
          <w:rFonts w:asciiTheme="minorHAnsi" w:hAnsiTheme="minorHAnsi" w:cstheme="minorHAnsi"/>
          <w:color w:val="000000" w:themeColor="text1"/>
        </w:rPr>
        <w:t xml:space="preserve"> </w:t>
      </w:r>
      <w:r w:rsidR="00377EB4" w:rsidRPr="00C3240D">
        <w:rPr>
          <w:rFonts w:asciiTheme="minorHAnsi" w:hAnsiTheme="minorHAnsi" w:cstheme="minorHAnsi"/>
        </w:rPr>
        <w:t xml:space="preserve">di cui </w:t>
      </w:r>
      <w:r w:rsidR="00377EB4" w:rsidRPr="00C3240D">
        <w:rPr>
          <w:rFonts w:asciiTheme="minorHAnsi" w:hAnsiTheme="minorHAnsi" w:cstheme="minorHAnsi"/>
          <w:color w:val="000000" w:themeColor="text1"/>
        </w:rPr>
        <w:t>3</w:t>
      </w:r>
      <w:r w:rsidR="00377EB4">
        <w:rPr>
          <w:rFonts w:asciiTheme="minorHAnsi" w:hAnsiTheme="minorHAnsi" w:cstheme="minorHAnsi"/>
          <w:color w:val="000000" w:themeColor="text1"/>
        </w:rPr>
        <w:t>090</w:t>
      </w:r>
      <w:r w:rsidR="008E7701">
        <w:rPr>
          <w:rFonts w:asciiTheme="minorHAnsi" w:hAnsiTheme="minorHAnsi" w:cstheme="minorHAnsi"/>
          <w:color w:val="000000" w:themeColor="text1"/>
        </w:rPr>
        <w:t xml:space="preserve"> ha</w:t>
      </w:r>
      <w:r w:rsidR="00377EB4" w:rsidRPr="00C3240D">
        <w:rPr>
          <w:rFonts w:asciiTheme="minorHAnsi" w:hAnsiTheme="minorHAnsi" w:cstheme="minorHAnsi"/>
          <w:color w:val="000000" w:themeColor="text1"/>
        </w:rPr>
        <w:t xml:space="preserve"> </w:t>
      </w:r>
      <w:r w:rsidR="00377EB4" w:rsidRPr="00C3240D">
        <w:rPr>
          <w:rFonts w:asciiTheme="minorHAnsi" w:hAnsiTheme="minorHAnsi" w:cstheme="minorHAnsi"/>
        </w:rPr>
        <w:t xml:space="preserve">interessano gli ecosistemi forestali. </w:t>
      </w:r>
    </w:p>
    <w:p w14:paraId="3EB86DA9" w14:textId="77777777" w:rsidR="009509C3" w:rsidRPr="00C3240D" w:rsidRDefault="009509C3" w:rsidP="009509C3">
      <w:pPr>
        <w:pStyle w:val="testoletteraISPRA"/>
        <w:ind w:left="720" w:right="709"/>
        <w:rPr>
          <w:rFonts w:asciiTheme="minorHAnsi" w:hAnsiTheme="minorHAnsi" w:cstheme="minorHAnsi"/>
        </w:rPr>
      </w:pPr>
    </w:p>
    <w:p w14:paraId="30567561" w14:textId="527EB0C5" w:rsidR="009509C3" w:rsidRPr="009509C3" w:rsidRDefault="00377EB4" w:rsidP="009509C3">
      <w:pPr>
        <w:pStyle w:val="testoletteraISPRA"/>
        <w:ind w:left="720" w:right="709"/>
        <w:rPr>
          <w:rFonts w:asciiTheme="minorHAnsi" w:hAnsiTheme="minorHAnsi" w:cstheme="minorHAnsi"/>
        </w:rPr>
      </w:pPr>
      <w:r>
        <w:rPr>
          <w:rFonts w:asciiTheme="minorHAnsi" w:hAnsiTheme="minorHAnsi" w:cstheme="minorHAnsi"/>
        </w:rPr>
        <w:t>Per quanto riguarda</w:t>
      </w:r>
      <w:r w:rsidRPr="00C3240D">
        <w:rPr>
          <w:rFonts w:asciiTheme="minorHAnsi" w:hAnsiTheme="minorHAnsi" w:cstheme="minorHAnsi"/>
        </w:rPr>
        <w:t xml:space="preserve"> l’incendio che coinvolge i comuni di Aliminusa, Sclafani Bagni</w:t>
      </w:r>
      <w:r>
        <w:rPr>
          <w:rFonts w:asciiTheme="minorHAnsi" w:hAnsiTheme="minorHAnsi" w:cstheme="minorHAnsi"/>
        </w:rPr>
        <w:t xml:space="preserve">, </w:t>
      </w:r>
      <w:r w:rsidRPr="00C3240D">
        <w:rPr>
          <w:rFonts w:asciiTheme="minorHAnsi" w:hAnsiTheme="minorHAnsi" w:cstheme="minorHAnsi"/>
        </w:rPr>
        <w:t>Cerda</w:t>
      </w:r>
      <w:r>
        <w:rPr>
          <w:rFonts w:asciiTheme="minorHAnsi" w:hAnsiTheme="minorHAnsi" w:cstheme="minorHAnsi"/>
        </w:rPr>
        <w:t xml:space="preserve"> e </w:t>
      </w:r>
      <w:r w:rsidRPr="00C3240D">
        <w:rPr>
          <w:rFonts w:asciiTheme="minorHAnsi" w:hAnsiTheme="minorHAnsi" w:cstheme="minorHAnsi"/>
        </w:rPr>
        <w:t>Montemaggiore Belsito</w:t>
      </w:r>
      <w:r>
        <w:rPr>
          <w:rFonts w:asciiTheme="minorHAnsi" w:hAnsiTheme="minorHAnsi" w:cstheme="minorHAnsi"/>
        </w:rPr>
        <w:t xml:space="preserve"> l’incendio si estende e include anche i comuni di Scillato e Collesano.</w:t>
      </w:r>
      <w:r w:rsidRPr="00C3240D">
        <w:rPr>
          <w:rFonts w:asciiTheme="minorHAnsi" w:hAnsiTheme="minorHAnsi" w:cstheme="minorHAnsi"/>
        </w:rPr>
        <w:t xml:space="preserve"> </w:t>
      </w:r>
      <w:r>
        <w:rPr>
          <w:rFonts w:asciiTheme="minorHAnsi" w:hAnsiTheme="minorHAnsi" w:cstheme="minorHAnsi"/>
        </w:rPr>
        <w:t>L</w:t>
      </w:r>
      <w:r w:rsidRPr="00C3240D">
        <w:rPr>
          <w:rFonts w:asciiTheme="minorHAnsi" w:hAnsiTheme="minorHAnsi" w:cstheme="minorHAnsi"/>
        </w:rPr>
        <w:t xml:space="preserve">’area forestale potenzialmente colpita risulta </w:t>
      </w:r>
      <w:r>
        <w:rPr>
          <w:rFonts w:asciiTheme="minorHAnsi" w:hAnsiTheme="minorHAnsi" w:cstheme="minorHAnsi"/>
        </w:rPr>
        <w:t xml:space="preserve">all’ultimo aggiornamento dei dati EFFIS </w:t>
      </w:r>
      <w:r w:rsidRPr="00C3240D">
        <w:rPr>
          <w:rFonts w:asciiTheme="minorHAnsi" w:hAnsiTheme="minorHAnsi" w:cstheme="minorHAnsi"/>
        </w:rPr>
        <w:t>di 11</w:t>
      </w:r>
      <w:r>
        <w:rPr>
          <w:rFonts w:asciiTheme="minorHAnsi" w:hAnsiTheme="minorHAnsi" w:cstheme="minorHAnsi"/>
        </w:rPr>
        <w:t>73</w:t>
      </w:r>
      <w:r w:rsidR="008E7701">
        <w:rPr>
          <w:rFonts w:asciiTheme="minorHAnsi" w:hAnsiTheme="minorHAnsi" w:cstheme="minorHAnsi"/>
        </w:rPr>
        <w:t xml:space="preserve"> ha</w:t>
      </w:r>
      <w:r w:rsidRPr="00C3240D">
        <w:rPr>
          <w:rFonts w:asciiTheme="minorHAnsi" w:hAnsiTheme="minorHAnsi" w:cstheme="minorHAnsi"/>
        </w:rPr>
        <w:t>, di cui 10</w:t>
      </w:r>
      <w:r>
        <w:rPr>
          <w:rFonts w:asciiTheme="minorHAnsi" w:hAnsiTheme="minorHAnsi" w:cstheme="minorHAnsi"/>
        </w:rPr>
        <w:t>70</w:t>
      </w:r>
      <w:r w:rsidR="008E7701">
        <w:rPr>
          <w:rFonts w:asciiTheme="minorHAnsi" w:hAnsiTheme="minorHAnsi" w:cstheme="minorHAnsi"/>
        </w:rPr>
        <w:t xml:space="preserve"> ha</w:t>
      </w:r>
      <w:r w:rsidRPr="00C3240D">
        <w:rPr>
          <w:rFonts w:asciiTheme="minorHAnsi" w:hAnsiTheme="minorHAnsi" w:cstheme="minorHAnsi"/>
        </w:rPr>
        <w:t xml:space="preserve"> circa sembrerebbero appartenere alla categoria forestale delle latifoglie sempreverdi. Dall’analisi delle immagini satellitari, infatti, l’incendio sembra minacciare la ZSC “Boschi Granza” (ITA020032) che include anche la Riserva Naturale orientata Bosco di Favara e Bosco Granza. Il SIC si estende per circa 1822 ha, con boschi a prevalenza di sughere, roverelle e leccio. Estese nel SIC anche le aree </w:t>
      </w:r>
      <w:proofErr w:type="spellStart"/>
      <w:r w:rsidRPr="00C3240D">
        <w:rPr>
          <w:rFonts w:asciiTheme="minorHAnsi" w:hAnsiTheme="minorHAnsi" w:cstheme="minorHAnsi"/>
        </w:rPr>
        <w:t>pre</w:t>
      </w:r>
      <w:proofErr w:type="spellEnd"/>
      <w:r w:rsidRPr="00C3240D">
        <w:rPr>
          <w:rFonts w:asciiTheme="minorHAnsi" w:hAnsiTheme="minorHAnsi" w:cstheme="minorHAnsi"/>
        </w:rPr>
        <w:t xml:space="preserve">-forestali con specie di pregio come il </w:t>
      </w:r>
      <w:proofErr w:type="spellStart"/>
      <w:r w:rsidRPr="00C3240D">
        <w:rPr>
          <w:rFonts w:asciiTheme="minorHAnsi" w:hAnsiTheme="minorHAnsi" w:cstheme="minorHAnsi"/>
        </w:rPr>
        <w:t>tagliamani</w:t>
      </w:r>
      <w:proofErr w:type="spellEnd"/>
      <w:r w:rsidRPr="00C3240D">
        <w:rPr>
          <w:rFonts w:asciiTheme="minorHAnsi" w:hAnsiTheme="minorHAnsi" w:cstheme="minorHAnsi"/>
        </w:rPr>
        <w:t xml:space="preserve"> (</w:t>
      </w:r>
      <w:proofErr w:type="spellStart"/>
      <w:r w:rsidRPr="00C3240D">
        <w:rPr>
          <w:rFonts w:asciiTheme="minorHAnsi" w:hAnsiTheme="minorHAnsi" w:cstheme="minorHAnsi"/>
          <w:i/>
          <w:iCs/>
        </w:rPr>
        <w:t>Ampelodesmos</w:t>
      </w:r>
      <w:proofErr w:type="spellEnd"/>
      <w:r w:rsidRPr="00C3240D">
        <w:rPr>
          <w:rFonts w:asciiTheme="minorHAnsi" w:hAnsiTheme="minorHAnsi" w:cstheme="minorHAnsi"/>
          <w:i/>
          <w:iCs/>
        </w:rPr>
        <w:t xml:space="preserve"> </w:t>
      </w:r>
      <w:proofErr w:type="spellStart"/>
      <w:r w:rsidRPr="00C3240D">
        <w:rPr>
          <w:rFonts w:asciiTheme="minorHAnsi" w:hAnsiTheme="minorHAnsi" w:cstheme="minorHAnsi"/>
          <w:i/>
          <w:iCs/>
        </w:rPr>
        <w:t>mauritanicus</w:t>
      </w:r>
      <w:proofErr w:type="spellEnd"/>
      <w:r w:rsidRPr="00C3240D">
        <w:rPr>
          <w:rFonts w:asciiTheme="minorHAnsi" w:hAnsiTheme="minorHAnsi" w:cstheme="minorHAnsi"/>
        </w:rPr>
        <w:t>) e l’euforbia arborescente (</w:t>
      </w:r>
      <w:proofErr w:type="spellStart"/>
      <w:r w:rsidRPr="00C3240D">
        <w:rPr>
          <w:rFonts w:asciiTheme="minorHAnsi" w:hAnsiTheme="minorHAnsi" w:cstheme="minorHAnsi"/>
          <w:i/>
          <w:iCs/>
        </w:rPr>
        <w:t>Euphorbia</w:t>
      </w:r>
      <w:proofErr w:type="spellEnd"/>
      <w:r w:rsidRPr="00C3240D">
        <w:rPr>
          <w:rFonts w:asciiTheme="minorHAnsi" w:hAnsiTheme="minorHAnsi" w:cstheme="minorHAnsi"/>
          <w:i/>
          <w:iCs/>
        </w:rPr>
        <w:t xml:space="preserve"> </w:t>
      </w:r>
      <w:proofErr w:type="spellStart"/>
      <w:r w:rsidRPr="00C3240D">
        <w:rPr>
          <w:rFonts w:asciiTheme="minorHAnsi" w:hAnsiTheme="minorHAnsi" w:cstheme="minorHAnsi"/>
          <w:i/>
          <w:iCs/>
        </w:rPr>
        <w:lastRenderedPageBreak/>
        <w:t>dendroides</w:t>
      </w:r>
      <w:proofErr w:type="spellEnd"/>
      <w:r w:rsidRPr="00C3240D">
        <w:rPr>
          <w:rFonts w:asciiTheme="minorHAnsi" w:hAnsiTheme="minorHAnsi" w:cstheme="minorHAnsi"/>
        </w:rPr>
        <w:t>). L’area protetta risulta di notevole interesse conservazionistico</w:t>
      </w:r>
      <w:r>
        <w:rPr>
          <w:rFonts w:asciiTheme="minorHAnsi" w:hAnsiTheme="minorHAnsi" w:cstheme="minorHAnsi"/>
        </w:rPr>
        <w:t>,</w:t>
      </w:r>
      <w:r w:rsidRPr="00C3240D">
        <w:rPr>
          <w:rFonts w:asciiTheme="minorHAnsi" w:hAnsiTheme="minorHAnsi" w:cstheme="minorHAnsi"/>
        </w:rPr>
        <w:t xml:space="preserve"> anche per la presenza </w:t>
      </w:r>
      <w:r w:rsidR="009509C3">
        <w:rPr>
          <w:noProof/>
        </w:rPr>
        <mc:AlternateContent>
          <mc:Choice Requires="wps">
            <w:drawing>
              <wp:anchor distT="0" distB="0" distL="114300" distR="114300" simplePos="0" relativeHeight="251678720" behindDoc="0" locked="0" layoutInCell="1" allowOverlap="1" wp14:anchorId="7E60F52F" wp14:editId="0CD223A8">
                <wp:simplePos x="0" y="0"/>
                <wp:positionH relativeFrom="column">
                  <wp:posOffset>831850</wp:posOffset>
                </wp:positionH>
                <wp:positionV relativeFrom="paragraph">
                  <wp:posOffset>4404995</wp:posOffset>
                </wp:positionV>
                <wp:extent cx="4718050" cy="635"/>
                <wp:effectExtent l="0" t="0" r="6350" b="0"/>
                <wp:wrapTopAndBottom/>
                <wp:docPr id="1964799434" name="Text Box 1"/>
                <wp:cNvGraphicFramePr/>
                <a:graphic xmlns:a="http://schemas.openxmlformats.org/drawingml/2006/main">
                  <a:graphicData uri="http://schemas.microsoft.com/office/word/2010/wordprocessingShape">
                    <wps:wsp>
                      <wps:cNvSpPr txBox="1"/>
                      <wps:spPr>
                        <a:xfrm>
                          <a:off x="0" y="0"/>
                          <a:ext cx="4718050" cy="635"/>
                        </a:xfrm>
                        <a:prstGeom prst="rect">
                          <a:avLst/>
                        </a:prstGeom>
                        <a:solidFill>
                          <a:prstClr val="white"/>
                        </a:solidFill>
                        <a:ln>
                          <a:noFill/>
                        </a:ln>
                      </wps:spPr>
                      <wps:txbx>
                        <w:txbxContent>
                          <w:p w14:paraId="14C2FE55" w14:textId="470881BF" w:rsidR="009509C3" w:rsidRPr="00213C2E" w:rsidRDefault="009509C3" w:rsidP="009509C3">
                            <w:pPr>
                              <w:pStyle w:val="Caption"/>
                              <w:rPr>
                                <w:rFonts w:cstheme="minorHAnsi"/>
                                <w:noProof/>
                              </w:rPr>
                            </w:pPr>
                            <w:r w:rsidRPr="008C40C8">
                              <w:rPr>
                                <w:b/>
                                <w:bCs/>
                              </w:rPr>
                              <w:t>Figura 4</w:t>
                            </w:r>
                            <w:r w:rsidRPr="009509C3">
                              <w:t xml:space="preserve"> </w:t>
                            </w:r>
                            <w:r>
                              <w:t>superfici percorse da incendio nella provincia di Palermo (Madonie) dal 25 luglio al 27 luglio 2023 - - Elaborazione ISPRA - fonte EFFIS.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60F52F" id="_x0000_s1027" type="#_x0000_t202" style="position:absolute;left:0;text-align:left;margin-left:65.5pt;margin-top:346.85pt;width:371.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" stroked="f">
                <v:textbox style="mso-fit-shape-to-text:t" inset="0,0,0,0">
                  <w:txbxContent>
                    <w:p w14:paraId="14C2FE55" w14:textId="470881BF" w:rsidR="009509C3" w:rsidRPr="00213C2E" w:rsidRDefault="009509C3" w:rsidP="009509C3">
                      <w:pPr>
                        <w:pStyle w:val="Didascalia"/>
                        <w:rPr>
                          <w:rFonts w:cstheme="minorHAnsi"/>
                          <w:noProof/>
                        </w:rPr>
                      </w:pPr>
                      <w:r w:rsidRPr="008C40C8">
                        <w:rPr>
                          <w:b/>
                          <w:bCs/>
                        </w:rPr>
                        <w:t>Figura 4</w:t>
                      </w:r>
                      <w:r w:rsidRPr="009509C3">
                        <w:t xml:space="preserve"> </w:t>
                      </w:r>
                      <w:r>
                        <w:t>superfici percorse da incendio nella provincia di Palermo (Madonie) dal 25 luglio al 27 luglio 2023 - - Elaborazione ISPRA - fonte EFFIS.</w:t>
                      </w:r>
                    </w:p>
                  </w:txbxContent>
                </v:textbox>
                <w10:wrap type="topAndBottom"/>
              </v:shape>
            </w:pict>
          </mc:Fallback>
        </mc:AlternateContent>
      </w:r>
      <w:r w:rsidR="009509C3">
        <w:rPr>
          <w:rFonts w:cstheme="minorHAnsi"/>
          <w:noProof/>
          <w:color w:val="000000"/>
          <w:u w:val="single"/>
          <w:lang w:eastAsia="en-GB"/>
        </w:rPr>
        <w:drawing>
          <wp:anchor distT="0" distB="0" distL="114300" distR="114300" simplePos="0" relativeHeight="251676672" behindDoc="0" locked="0" layoutInCell="1" allowOverlap="1" wp14:anchorId="6F46F0EF" wp14:editId="043BD7E9">
            <wp:simplePos x="0" y="0"/>
            <wp:positionH relativeFrom="column">
              <wp:posOffset>628015</wp:posOffset>
            </wp:positionH>
            <wp:positionV relativeFrom="paragraph">
              <wp:posOffset>637540</wp:posOffset>
            </wp:positionV>
            <wp:extent cx="5138420" cy="3634740"/>
            <wp:effectExtent l="0" t="0" r="5080" b="0"/>
            <wp:wrapTopAndBottom/>
            <wp:docPr id="1157505903" name="Picture 5" descr="A map of land with 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05903" name="Picture 5" descr="A map of land with red areas&#10;&#10;Description automatically generated"/>
                    <pic:cNvPicPr/>
                  </pic:nvPicPr>
                  <pic:blipFill>
                    <a:blip r:embed="rId12"/>
                    <a:stretch>
                      <a:fillRect/>
                    </a:stretch>
                  </pic:blipFill>
                  <pic:spPr>
                    <a:xfrm>
                      <a:off x="0" y="0"/>
                      <a:ext cx="5138420" cy="3634740"/>
                    </a:xfrm>
                    <a:prstGeom prst="rect">
                      <a:avLst/>
                    </a:prstGeom>
                  </pic:spPr>
                </pic:pic>
              </a:graphicData>
            </a:graphic>
            <wp14:sizeRelH relativeFrom="page">
              <wp14:pctWidth>0</wp14:pctWidth>
            </wp14:sizeRelH>
            <wp14:sizeRelV relativeFrom="page">
              <wp14:pctHeight>0</wp14:pctHeight>
            </wp14:sizeRelV>
          </wp:anchor>
        </w:drawing>
      </w:r>
      <w:r w:rsidRPr="00C3240D">
        <w:rPr>
          <w:rFonts w:asciiTheme="minorHAnsi" w:hAnsiTheme="minorHAnsi" w:cstheme="minorHAnsi"/>
        </w:rPr>
        <w:t xml:space="preserve">di ambienti umidi di rilievo come il Laghetto di </w:t>
      </w:r>
      <w:proofErr w:type="spellStart"/>
      <w:r w:rsidRPr="00C3240D">
        <w:rPr>
          <w:rFonts w:asciiTheme="minorHAnsi" w:hAnsiTheme="minorHAnsi" w:cstheme="minorHAnsi"/>
        </w:rPr>
        <w:t>Bomes</w:t>
      </w:r>
      <w:proofErr w:type="spellEnd"/>
      <w:r w:rsidRPr="00C3240D">
        <w:rPr>
          <w:rFonts w:asciiTheme="minorHAnsi" w:hAnsiTheme="minorHAnsi" w:cstheme="minorHAnsi"/>
        </w:rPr>
        <w:t xml:space="preserve"> (Figur</w:t>
      </w:r>
      <w:r>
        <w:rPr>
          <w:rFonts w:asciiTheme="minorHAnsi" w:hAnsiTheme="minorHAnsi" w:cstheme="minorHAnsi"/>
        </w:rPr>
        <w:t>a 3).</w:t>
      </w:r>
    </w:p>
    <w:p w14:paraId="15A1BFD7" w14:textId="77777777" w:rsidR="009509C3" w:rsidRDefault="009509C3" w:rsidP="00377EB4">
      <w:pPr>
        <w:jc w:val="both"/>
        <w:rPr>
          <w:rFonts w:cstheme="minorHAnsi"/>
          <w:color w:val="000000"/>
          <w:u w:val="single"/>
          <w:lang w:eastAsia="en-GB"/>
        </w:rPr>
      </w:pPr>
    </w:p>
    <w:p w14:paraId="555C501E" w14:textId="0A4E9689" w:rsidR="00377EB4" w:rsidRPr="008E7701" w:rsidRDefault="00377EB4" w:rsidP="008E7701">
      <w:pPr>
        <w:ind w:left="709" w:right="680"/>
        <w:jc w:val="both"/>
        <w:rPr>
          <w:rFonts w:cstheme="minorHAnsi"/>
          <w:i/>
          <w:iCs/>
        </w:rPr>
      </w:pPr>
      <w:r>
        <w:rPr>
          <w:rFonts w:cstheme="minorHAnsi"/>
        </w:rPr>
        <w:t>Proseguono</w:t>
      </w:r>
      <w:r w:rsidRPr="00C3240D">
        <w:rPr>
          <w:rFonts w:cstheme="minorHAnsi"/>
        </w:rPr>
        <w:t xml:space="preserve"> anche </w:t>
      </w:r>
      <w:r>
        <w:rPr>
          <w:rFonts w:cstheme="minorHAnsi"/>
        </w:rPr>
        <w:t>gli</w:t>
      </w:r>
      <w:r w:rsidRPr="00C3240D">
        <w:rPr>
          <w:rFonts w:cstheme="minorHAnsi"/>
        </w:rPr>
        <w:t xml:space="preserve"> eventi che </w:t>
      </w:r>
      <w:r>
        <w:rPr>
          <w:rFonts w:cstheme="minorHAnsi"/>
        </w:rPr>
        <w:t>coinvolgono</w:t>
      </w:r>
      <w:r w:rsidRPr="00C3240D">
        <w:rPr>
          <w:rFonts w:cstheme="minorHAnsi"/>
        </w:rPr>
        <w:t xml:space="preserve"> i comuni di Palermo, Torretta e Monreale, Isola delle Femmine, Capaci</w:t>
      </w:r>
      <w:r>
        <w:rPr>
          <w:rFonts w:cstheme="minorHAnsi"/>
        </w:rPr>
        <w:t xml:space="preserve">, </w:t>
      </w:r>
      <w:r w:rsidRPr="00C3240D">
        <w:rPr>
          <w:rFonts w:cstheme="minorHAnsi"/>
        </w:rPr>
        <w:t>Montelepre</w:t>
      </w:r>
      <w:r>
        <w:rPr>
          <w:rFonts w:cstheme="minorHAnsi"/>
        </w:rPr>
        <w:t xml:space="preserve"> e Giardinello</w:t>
      </w:r>
      <w:r w:rsidRPr="00C3240D">
        <w:rPr>
          <w:rFonts w:cstheme="minorHAnsi"/>
        </w:rPr>
        <w:t xml:space="preserve">. Le superfici forestali che </w:t>
      </w:r>
      <w:r w:rsidR="008E7701">
        <w:rPr>
          <w:rFonts w:cstheme="minorHAnsi"/>
        </w:rPr>
        <w:t>potrebbero</w:t>
      </w:r>
      <w:r w:rsidRPr="00C3240D">
        <w:rPr>
          <w:rFonts w:cstheme="minorHAnsi"/>
        </w:rPr>
        <w:t xml:space="preserve"> essere </w:t>
      </w:r>
      <w:r w:rsidR="008E7701">
        <w:rPr>
          <w:rFonts w:cstheme="minorHAnsi"/>
        </w:rPr>
        <w:t xml:space="preserve">state </w:t>
      </w:r>
      <w:r w:rsidRPr="00C3240D">
        <w:rPr>
          <w:rFonts w:cstheme="minorHAnsi"/>
        </w:rPr>
        <w:t xml:space="preserve">colpite da questi incendi sono </w:t>
      </w:r>
      <w:r>
        <w:rPr>
          <w:rFonts w:cstheme="minorHAnsi"/>
        </w:rPr>
        <w:t xml:space="preserve">nel complesso </w:t>
      </w:r>
      <w:r w:rsidRPr="00C3240D">
        <w:rPr>
          <w:rFonts w:cstheme="minorHAnsi"/>
        </w:rPr>
        <w:t xml:space="preserve">più di </w:t>
      </w:r>
      <w:proofErr w:type="gramStart"/>
      <w:r w:rsidRPr="00C3240D">
        <w:rPr>
          <w:rFonts w:cstheme="minorHAnsi"/>
        </w:rPr>
        <w:t>1</w:t>
      </w:r>
      <w:r>
        <w:rPr>
          <w:rFonts w:cstheme="minorHAnsi"/>
        </w:rPr>
        <w:t>0</w:t>
      </w:r>
      <w:r w:rsidRPr="00C3240D">
        <w:rPr>
          <w:rFonts w:cstheme="minorHAnsi"/>
        </w:rPr>
        <w:t>00</w:t>
      </w:r>
      <w:proofErr w:type="gramEnd"/>
      <w:r w:rsidR="008E7701">
        <w:rPr>
          <w:rFonts w:cstheme="minorHAnsi"/>
        </w:rPr>
        <w:t xml:space="preserve"> ha</w:t>
      </w:r>
      <w:r w:rsidRPr="00C3240D">
        <w:rPr>
          <w:rFonts w:cstheme="minorHAnsi"/>
        </w:rPr>
        <w:t xml:space="preserve">. </w:t>
      </w:r>
      <w:r>
        <w:rPr>
          <w:rFonts w:cstheme="minorHAnsi"/>
        </w:rPr>
        <w:t>Alcuni eventi</w:t>
      </w:r>
      <w:r w:rsidRPr="00C3240D">
        <w:rPr>
          <w:rFonts w:cstheme="minorHAnsi"/>
        </w:rPr>
        <w:t xml:space="preserve"> sembrerebbero colpire la ZSC “Raffo Rosso, Monte Cuccio e Vallone </w:t>
      </w:r>
      <w:proofErr w:type="spellStart"/>
      <w:r w:rsidRPr="00C3240D">
        <w:rPr>
          <w:rFonts w:cstheme="minorHAnsi"/>
        </w:rPr>
        <w:t>Sagana</w:t>
      </w:r>
      <w:proofErr w:type="spellEnd"/>
      <w:r w:rsidRPr="00C3240D">
        <w:rPr>
          <w:rFonts w:cstheme="minorHAnsi"/>
        </w:rPr>
        <w:t xml:space="preserve">” (ITA020023). L’area conosciuta come i “Monti di Palermo” comprende principalmente foreste artificiali, soprattutto di conifere appartenenti al genere </w:t>
      </w:r>
      <w:proofErr w:type="spellStart"/>
      <w:r w:rsidRPr="00C3240D">
        <w:rPr>
          <w:rFonts w:cstheme="minorHAnsi"/>
          <w:i/>
          <w:iCs/>
        </w:rPr>
        <w:t>Pinus</w:t>
      </w:r>
      <w:proofErr w:type="spellEnd"/>
      <w:r w:rsidR="008E7701">
        <w:rPr>
          <w:rFonts w:cstheme="minorHAnsi"/>
          <w:i/>
          <w:iCs/>
        </w:rPr>
        <w:t xml:space="preserve"> </w:t>
      </w:r>
      <w:r w:rsidRPr="00C3240D">
        <w:rPr>
          <w:rFonts w:cstheme="minorHAnsi"/>
        </w:rPr>
        <w:t xml:space="preserve">e </w:t>
      </w:r>
      <w:proofErr w:type="spellStart"/>
      <w:r w:rsidRPr="00C3240D">
        <w:rPr>
          <w:rFonts w:cstheme="minorHAnsi"/>
          <w:i/>
          <w:iCs/>
        </w:rPr>
        <w:t>Cipressus</w:t>
      </w:r>
      <w:proofErr w:type="spellEnd"/>
      <w:r w:rsidRPr="00C3240D">
        <w:rPr>
          <w:rFonts w:cstheme="minorHAnsi"/>
        </w:rPr>
        <w:t xml:space="preserve">, e leccete. Dalle analisi, infatti, risulterebbero colpiti da questi incendi foreste a conifere e foreste di latifoglie sempreverdi (Figura </w:t>
      </w:r>
      <w:r>
        <w:rPr>
          <w:rFonts w:cstheme="minorHAnsi"/>
        </w:rPr>
        <w:t>4).</w:t>
      </w:r>
    </w:p>
    <w:p w14:paraId="517A7AF2" w14:textId="77777777" w:rsidR="00377EB4" w:rsidRPr="00C3240D" w:rsidRDefault="00377EB4" w:rsidP="00377EB4">
      <w:pPr>
        <w:pStyle w:val="testoletteraISPRA"/>
        <w:ind w:left="720" w:right="709"/>
        <w:rPr>
          <w:rFonts w:asciiTheme="minorHAnsi" w:hAnsiTheme="minorHAnsi" w:cstheme="minorHAnsi"/>
        </w:rPr>
      </w:pPr>
      <w:r>
        <w:rPr>
          <w:rFonts w:asciiTheme="minorHAnsi" w:hAnsiTheme="minorHAnsi" w:cstheme="minorHAnsi"/>
        </w:rPr>
        <w:t>Sembrerebbe stabile l’impatto dell</w:t>
      </w:r>
      <w:r w:rsidRPr="00C3240D">
        <w:rPr>
          <w:rFonts w:asciiTheme="minorHAnsi" w:hAnsiTheme="minorHAnsi" w:cstheme="minorHAnsi"/>
        </w:rPr>
        <w:t xml:space="preserve">’incendio che </w:t>
      </w:r>
      <w:r>
        <w:rPr>
          <w:rFonts w:asciiTheme="minorHAnsi" w:hAnsiTheme="minorHAnsi" w:cstheme="minorHAnsi"/>
        </w:rPr>
        <w:t>ha colpito</w:t>
      </w:r>
      <w:r w:rsidRPr="00C3240D">
        <w:rPr>
          <w:rFonts w:asciiTheme="minorHAnsi" w:hAnsiTheme="minorHAnsi" w:cstheme="minorHAnsi"/>
        </w:rPr>
        <w:t xml:space="preserve"> i comun</w:t>
      </w:r>
      <w:r>
        <w:rPr>
          <w:rFonts w:asciiTheme="minorHAnsi" w:hAnsiTheme="minorHAnsi" w:cstheme="minorHAnsi"/>
        </w:rPr>
        <w:t>i</w:t>
      </w:r>
      <w:r w:rsidRPr="00C3240D">
        <w:rPr>
          <w:rFonts w:asciiTheme="minorHAnsi" w:hAnsiTheme="minorHAnsi" w:cstheme="minorHAnsi"/>
        </w:rPr>
        <w:t xml:space="preserve"> di Gratteri e di Cefalù. L’incendio sembrerebbe </w:t>
      </w:r>
      <w:r>
        <w:rPr>
          <w:rFonts w:asciiTheme="minorHAnsi" w:hAnsiTheme="minorHAnsi" w:cstheme="minorHAnsi"/>
        </w:rPr>
        <w:t>aver</w:t>
      </w:r>
      <w:r w:rsidRPr="00C3240D">
        <w:rPr>
          <w:rFonts w:asciiTheme="minorHAnsi" w:hAnsiTheme="minorHAnsi" w:cstheme="minorHAnsi"/>
        </w:rPr>
        <w:t xml:space="preserve"> </w:t>
      </w:r>
      <w:r>
        <w:rPr>
          <w:rFonts w:asciiTheme="minorHAnsi" w:hAnsiTheme="minorHAnsi" w:cstheme="minorHAnsi"/>
        </w:rPr>
        <w:t>colpito</w:t>
      </w:r>
      <w:r w:rsidRPr="00C3240D">
        <w:rPr>
          <w:rFonts w:asciiTheme="minorHAnsi" w:hAnsiTheme="minorHAnsi" w:cstheme="minorHAnsi"/>
        </w:rPr>
        <w:t xml:space="preserve"> le foreste di latifoglie sempreverdi a sughere e lecci del Parco Naturale delle Madonie e della ZSC “Boschi di Gibilmanna e Cefalù” (ITA020002), per un totale potenziale di </w:t>
      </w:r>
      <w:r>
        <w:rPr>
          <w:rFonts w:asciiTheme="minorHAnsi" w:hAnsiTheme="minorHAnsi" w:cstheme="minorHAnsi"/>
        </w:rPr>
        <w:t>quasi 500</w:t>
      </w:r>
      <w:r w:rsidRPr="00C3240D">
        <w:rPr>
          <w:rFonts w:asciiTheme="minorHAnsi" w:hAnsiTheme="minorHAnsi" w:cstheme="minorHAnsi"/>
        </w:rPr>
        <w:t xml:space="preserve"> ha.</w:t>
      </w:r>
    </w:p>
    <w:p w14:paraId="682956D4" w14:textId="1B8CE65D" w:rsidR="006D4CE2" w:rsidRDefault="00377EB4" w:rsidP="00F51A98">
      <w:pPr>
        <w:pStyle w:val="testoletteraISPRA"/>
        <w:ind w:left="720" w:right="709"/>
        <w:rPr>
          <w:rFonts w:asciiTheme="minorHAnsi" w:hAnsiTheme="minorHAnsi" w:cstheme="minorHAnsi"/>
        </w:rPr>
      </w:pPr>
      <w:r>
        <w:rPr>
          <w:rFonts w:asciiTheme="minorHAnsi" w:hAnsiTheme="minorHAnsi" w:cstheme="minorHAnsi"/>
        </w:rPr>
        <w:t>Rimangono da segnalare gli</w:t>
      </w:r>
      <w:r w:rsidRPr="00C3240D">
        <w:rPr>
          <w:rFonts w:asciiTheme="minorHAnsi" w:hAnsiTheme="minorHAnsi" w:cstheme="minorHAnsi"/>
        </w:rPr>
        <w:t xml:space="preserve"> eventi che colpiscono i</w:t>
      </w:r>
      <w:r>
        <w:rPr>
          <w:rFonts w:asciiTheme="minorHAnsi" w:hAnsiTheme="minorHAnsi" w:cstheme="minorHAnsi"/>
        </w:rPr>
        <w:t>l</w:t>
      </w:r>
      <w:r w:rsidRPr="00C3240D">
        <w:rPr>
          <w:rFonts w:asciiTheme="minorHAnsi" w:hAnsiTheme="minorHAnsi" w:cstheme="minorHAnsi"/>
        </w:rPr>
        <w:t xml:space="preserve"> comun</w:t>
      </w:r>
      <w:r>
        <w:rPr>
          <w:rFonts w:asciiTheme="minorHAnsi" w:hAnsiTheme="minorHAnsi" w:cstheme="minorHAnsi"/>
        </w:rPr>
        <w:t>e</w:t>
      </w:r>
      <w:r w:rsidRPr="00C3240D">
        <w:rPr>
          <w:rFonts w:asciiTheme="minorHAnsi" w:hAnsiTheme="minorHAnsi" w:cstheme="minorHAnsi"/>
        </w:rPr>
        <w:t xml:space="preserve"> di Altofonte. Dalle analisi dei dati satellitari continuerebbero ad erodere superfici di ecosistemi forestali</w:t>
      </w:r>
      <w:r>
        <w:rPr>
          <w:rFonts w:asciiTheme="minorHAnsi" w:hAnsiTheme="minorHAnsi" w:cstheme="minorHAnsi"/>
        </w:rPr>
        <w:t>, solo nel comune di Altofonte circa 270 ha</w:t>
      </w:r>
      <w:r w:rsidRPr="00C3240D">
        <w:rPr>
          <w:rFonts w:asciiTheme="minorHAnsi" w:hAnsiTheme="minorHAnsi" w:cstheme="minorHAnsi"/>
        </w:rPr>
        <w:t>. Nello specifico risulterebbero bruciare le foreste di latifoglie sempreverdi e le foreste di conifere dell</w:t>
      </w:r>
      <w:r>
        <w:rPr>
          <w:rFonts w:asciiTheme="minorHAnsi" w:hAnsiTheme="minorHAnsi" w:cstheme="minorHAnsi"/>
        </w:rPr>
        <w:t>a</w:t>
      </w:r>
      <w:r w:rsidRPr="00C3240D">
        <w:rPr>
          <w:rFonts w:asciiTheme="minorHAnsi" w:hAnsiTheme="minorHAnsi" w:cstheme="minorHAnsi"/>
        </w:rPr>
        <w:t xml:space="preserve"> ZSC “Monte Pizzuto, Costa del Carpineto, </w:t>
      </w:r>
      <w:proofErr w:type="spellStart"/>
      <w:r w:rsidRPr="00C3240D">
        <w:rPr>
          <w:rFonts w:asciiTheme="minorHAnsi" w:hAnsiTheme="minorHAnsi" w:cstheme="minorHAnsi"/>
        </w:rPr>
        <w:t>Moarda</w:t>
      </w:r>
      <w:proofErr w:type="spellEnd"/>
      <w:r w:rsidRPr="00C3240D">
        <w:rPr>
          <w:rFonts w:asciiTheme="minorHAnsi" w:hAnsiTheme="minorHAnsi" w:cstheme="minorHAnsi"/>
        </w:rPr>
        <w:t>” (ITA020026)</w:t>
      </w:r>
      <w:r>
        <w:rPr>
          <w:rFonts w:asciiTheme="minorHAnsi" w:hAnsiTheme="minorHAnsi" w:cstheme="minorHAnsi"/>
        </w:rPr>
        <w:t xml:space="preserve"> </w:t>
      </w:r>
      <w:r w:rsidRPr="00C3240D">
        <w:rPr>
          <w:rFonts w:asciiTheme="minorHAnsi" w:hAnsiTheme="minorHAnsi" w:cstheme="minorHAnsi"/>
        </w:rPr>
        <w:t xml:space="preserve">(Figura </w:t>
      </w:r>
      <w:r>
        <w:rPr>
          <w:rFonts w:asciiTheme="minorHAnsi" w:hAnsiTheme="minorHAnsi" w:cstheme="minorHAnsi"/>
        </w:rPr>
        <w:t>4</w:t>
      </w:r>
      <w:r w:rsidRPr="00C3240D">
        <w:rPr>
          <w:rFonts w:asciiTheme="minorHAnsi" w:hAnsiTheme="minorHAnsi" w:cstheme="minorHAnsi"/>
        </w:rPr>
        <w:t>)</w:t>
      </w:r>
      <w:r>
        <w:rPr>
          <w:rFonts w:asciiTheme="minorHAnsi" w:hAnsiTheme="minorHAnsi" w:cstheme="minorHAnsi"/>
        </w:rPr>
        <w:t>.</w:t>
      </w:r>
    </w:p>
    <w:p w14:paraId="170009D5" w14:textId="076E4426" w:rsidR="00F51A98" w:rsidRPr="00F51A98" w:rsidRDefault="00F51A98" w:rsidP="00F51A98">
      <w:pPr>
        <w:pStyle w:val="testoletteraISPRA"/>
        <w:ind w:left="720" w:right="709"/>
        <w:rPr>
          <w:rFonts w:asciiTheme="minorHAnsi" w:hAnsiTheme="minorHAnsi" w:cstheme="minorHAnsi"/>
        </w:rPr>
      </w:pPr>
      <w:r>
        <w:rPr>
          <w:rFonts w:cstheme="minorHAnsi"/>
          <w:b/>
          <w:bCs/>
          <w:noProof/>
        </w:rPr>
        <w:lastRenderedPageBreak/>
        <w:drawing>
          <wp:anchor distT="0" distB="0" distL="114300" distR="114300" simplePos="0" relativeHeight="251681792" behindDoc="0" locked="0" layoutInCell="1" allowOverlap="1" wp14:anchorId="2B7BD83D" wp14:editId="087B4986">
            <wp:simplePos x="0" y="0"/>
            <wp:positionH relativeFrom="column">
              <wp:posOffset>399415</wp:posOffset>
            </wp:positionH>
            <wp:positionV relativeFrom="paragraph">
              <wp:posOffset>425450</wp:posOffset>
            </wp:positionV>
            <wp:extent cx="5377815" cy="3648075"/>
            <wp:effectExtent l="0" t="0" r="0" b="0"/>
            <wp:wrapTopAndBottom/>
            <wp:docPr id="1854451463" name="Picture 10" descr="A map of land with orange and green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51463" name="Picture 10" descr="A map of land with orange and green spots&#10;&#10;Description automatically generated"/>
                    <pic:cNvPicPr/>
                  </pic:nvPicPr>
                  <pic:blipFill>
                    <a:blip r:embed="rId13"/>
                    <a:stretch>
                      <a:fillRect/>
                    </a:stretch>
                  </pic:blipFill>
                  <pic:spPr>
                    <a:xfrm>
                      <a:off x="0" y="0"/>
                      <a:ext cx="5377815" cy="3648075"/>
                    </a:xfrm>
                    <a:prstGeom prst="rect">
                      <a:avLst/>
                    </a:prstGeom>
                  </pic:spPr>
                </pic:pic>
              </a:graphicData>
            </a:graphic>
            <wp14:sizeRelH relativeFrom="page">
              <wp14:pctWidth>0</wp14:pctWidth>
            </wp14:sizeRelH>
            <wp14:sizeRelV relativeFrom="page">
              <wp14:pctHeight>0</wp14:pctHeight>
            </wp14:sizeRelV>
          </wp:anchor>
        </w:drawing>
      </w:r>
    </w:p>
    <w:p w14:paraId="719E1E58" w14:textId="4A79F1BD" w:rsidR="00377EB4" w:rsidRPr="00C3240D" w:rsidRDefault="00377EB4" w:rsidP="00377EB4">
      <w:pPr>
        <w:pStyle w:val="NormalWeb"/>
        <w:spacing w:before="280" w:after="280"/>
        <w:ind w:left="709" w:right="573"/>
        <w:jc w:val="both"/>
        <w:rPr>
          <w:rFonts w:cstheme="minorHAnsi"/>
        </w:rPr>
      </w:pPr>
      <w:r w:rsidRPr="00C3240D">
        <w:rPr>
          <w:rFonts w:cstheme="minorHAnsi"/>
          <w:b/>
          <w:bCs/>
        </w:rPr>
        <w:t xml:space="preserve">Figura </w:t>
      </w:r>
      <w:r w:rsidR="008E7701">
        <w:rPr>
          <w:rFonts w:cstheme="minorHAnsi"/>
          <w:b/>
          <w:bCs/>
        </w:rPr>
        <w:t>5</w:t>
      </w:r>
      <w:r w:rsidRPr="00C3240D">
        <w:rPr>
          <w:rFonts w:cstheme="minorHAnsi"/>
          <w:b/>
          <w:bCs/>
        </w:rPr>
        <w:t>:</w:t>
      </w:r>
      <w:r w:rsidRPr="00C3240D">
        <w:rPr>
          <w:rFonts w:cstheme="minorHAnsi"/>
        </w:rPr>
        <w:t xml:space="preserve"> </w:t>
      </w:r>
      <w:r w:rsidRPr="006D4CE2">
        <w:rPr>
          <w:rFonts w:cstheme="minorHAnsi"/>
          <w:i/>
          <w:iCs/>
        </w:rPr>
        <w:t>anomalie termiche registrate dal 25 luglio al 2</w:t>
      </w:r>
      <w:r w:rsidR="006D4CE2" w:rsidRPr="006D4CE2">
        <w:rPr>
          <w:rFonts w:cstheme="minorHAnsi"/>
          <w:i/>
          <w:iCs/>
        </w:rPr>
        <w:t>7</w:t>
      </w:r>
      <w:r w:rsidRPr="006D4CE2">
        <w:rPr>
          <w:rFonts w:cstheme="minorHAnsi"/>
          <w:i/>
          <w:iCs/>
        </w:rPr>
        <w:t xml:space="preserve"> luglio 2023 e superfici percorse da incendio nella provincia di Messina e Reggio Calabria – fonte EFFIS</w:t>
      </w:r>
    </w:p>
    <w:p w14:paraId="59FF010A" w14:textId="77777777" w:rsidR="00377EB4" w:rsidRPr="00C3240D" w:rsidRDefault="00377EB4" w:rsidP="00377EB4">
      <w:pPr>
        <w:pStyle w:val="testoletteraISPRA"/>
        <w:numPr>
          <w:ilvl w:val="0"/>
          <w:numId w:val="16"/>
        </w:numPr>
        <w:ind w:right="709"/>
        <w:rPr>
          <w:rFonts w:asciiTheme="minorHAnsi" w:hAnsiTheme="minorHAnsi" w:cstheme="minorHAnsi"/>
        </w:rPr>
      </w:pPr>
      <w:r w:rsidRPr="00C3240D">
        <w:rPr>
          <w:rFonts w:asciiTheme="minorHAnsi" w:hAnsiTheme="minorHAnsi" w:cstheme="minorHAnsi"/>
        </w:rPr>
        <w:t>Provincia di Messina:</w:t>
      </w:r>
    </w:p>
    <w:p w14:paraId="26D7CC34" w14:textId="5AA86FBB" w:rsidR="00377EB4" w:rsidRDefault="00377EB4" w:rsidP="00377EB4">
      <w:pPr>
        <w:pStyle w:val="testoletteraISPRA"/>
        <w:ind w:left="720" w:right="709"/>
        <w:rPr>
          <w:rFonts w:asciiTheme="minorHAnsi" w:hAnsiTheme="minorHAnsi" w:cstheme="minorHAnsi"/>
        </w:rPr>
      </w:pPr>
      <w:r w:rsidRPr="00C3240D">
        <w:rPr>
          <w:rFonts w:asciiTheme="minorHAnsi" w:hAnsiTheme="minorHAnsi" w:cstheme="minorHAnsi"/>
        </w:rPr>
        <w:t>Nel</w:t>
      </w:r>
      <w:r>
        <w:rPr>
          <w:rFonts w:asciiTheme="minorHAnsi" w:hAnsiTheme="minorHAnsi" w:cstheme="minorHAnsi"/>
        </w:rPr>
        <w:t xml:space="preserve">la provincia di Messina dall’inizio dell’anno ad oggi risultano colpiti da incendio 4362 ettari di superficie, di cui 974 </w:t>
      </w:r>
      <w:r w:rsidR="008E7701">
        <w:rPr>
          <w:rFonts w:asciiTheme="minorHAnsi" w:hAnsiTheme="minorHAnsi" w:cstheme="minorHAnsi"/>
        </w:rPr>
        <w:t>potrebbero</w:t>
      </w:r>
      <w:r>
        <w:rPr>
          <w:rFonts w:asciiTheme="minorHAnsi" w:hAnsiTheme="minorHAnsi" w:cstheme="minorHAnsi"/>
        </w:rPr>
        <w:t xml:space="preserve"> appartenere ad ecosistemi forestali.</w:t>
      </w:r>
      <w:r w:rsidRPr="00C3240D">
        <w:rPr>
          <w:rFonts w:asciiTheme="minorHAnsi" w:hAnsiTheme="minorHAnsi" w:cstheme="minorHAnsi"/>
        </w:rPr>
        <w:t xml:space="preserve"> </w:t>
      </w:r>
      <w:r>
        <w:rPr>
          <w:rFonts w:asciiTheme="minorHAnsi" w:hAnsiTheme="minorHAnsi" w:cstheme="minorHAnsi"/>
        </w:rPr>
        <w:t xml:space="preserve">Nel </w:t>
      </w:r>
      <w:r w:rsidRPr="00C3240D">
        <w:rPr>
          <w:rFonts w:asciiTheme="minorHAnsi" w:hAnsiTheme="minorHAnsi" w:cstheme="minorHAnsi"/>
        </w:rPr>
        <w:t xml:space="preserve">comune di Messina </w:t>
      </w:r>
      <w:r>
        <w:rPr>
          <w:rFonts w:asciiTheme="minorHAnsi" w:hAnsiTheme="minorHAnsi" w:cstheme="minorHAnsi"/>
        </w:rPr>
        <w:t>ricordiamo</w:t>
      </w:r>
      <w:r w:rsidRPr="00C3240D">
        <w:rPr>
          <w:rFonts w:asciiTheme="minorHAnsi" w:hAnsiTheme="minorHAnsi" w:cstheme="minorHAnsi"/>
        </w:rPr>
        <w:t xml:space="preserve"> </w:t>
      </w:r>
      <w:r>
        <w:rPr>
          <w:rFonts w:asciiTheme="minorHAnsi" w:hAnsiTheme="minorHAnsi" w:cstheme="minorHAnsi"/>
        </w:rPr>
        <w:t>l’</w:t>
      </w:r>
      <w:r w:rsidRPr="00C3240D">
        <w:rPr>
          <w:rFonts w:asciiTheme="minorHAnsi" w:hAnsiTheme="minorHAnsi" w:cstheme="minorHAnsi"/>
        </w:rPr>
        <w:t xml:space="preserve">incendio che risulterebbe avere all’ultimo aggiornamento disponibile un’estensione di 1197 ha (ieri erano 387 ha), di cui 307 ha appartenenti a categorie forestali. La più colpita sembrerebbe quella delle latifoglie sempreverdi, formate principalmente da macchia mediterranea e incluse nella ZSC “Dorsale Curcuraci, </w:t>
      </w:r>
      <w:proofErr w:type="spellStart"/>
      <w:r w:rsidRPr="00C3240D">
        <w:rPr>
          <w:rFonts w:asciiTheme="minorHAnsi" w:hAnsiTheme="minorHAnsi" w:cstheme="minorHAnsi"/>
        </w:rPr>
        <w:t>Antennammare</w:t>
      </w:r>
      <w:proofErr w:type="spellEnd"/>
      <w:r w:rsidRPr="00C3240D">
        <w:rPr>
          <w:rFonts w:asciiTheme="minorHAnsi" w:hAnsiTheme="minorHAnsi" w:cstheme="minorHAnsi"/>
        </w:rPr>
        <w:t>” (ITA030011)</w:t>
      </w:r>
      <w:r>
        <w:rPr>
          <w:rFonts w:asciiTheme="minorHAnsi" w:hAnsiTheme="minorHAnsi" w:cstheme="minorHAnsi"/>
        </w:rPr>
        <w:t xml:space="preserve"> (Figura 6).</w:t>
      </w:r>
    </w:p>
    <w:p w14:paraId="3FC1AC20" w14:textId="5F99D0C2" w:rsidR="00377EB4" w:rsidRPr="00C3240D" w:rsidRDefault="00377EB4" w:rsidP="00377EB4">
      <w:pPr>
        <w:pStyle w:val="testoletteraISPRA"/>
        <w:ind w:left="720" w:right="709"/>
        <w:rPr>
          <w:rFonts w:asciiTheme="minorHAnsi" w:hAnsiTheme="minorHAnsi" w:cstheme="minorHAnsi"/>
        </w:rPr>
      </w:pPr>
      <w:r>
        <w:rPr>
          <w:rFonts w:asciiTheme="minorHAnsi" w:hAnsiTheme="minorHAnsi" w:cstheme="minorHAnsi"/>
        </w:rPr>
        <w:t>Un nuovo incendio invece sembrerebbe colpire i comuni di Patti e Oliveri. L’estensione sembrerebbe notevole con 1079 ha all’ultimo aggiornamento EFFIS disponibile, di cui 183 circa appartenenti ad ecosistemi forestali. Si tratta perlopiù di boschi di latifoglie sempreverdi, appartenenti alle specie tipiche della macchia Mediterranea. Da sottolineare che l’incendio lambisce i confini meridionali delle Riserva Naturale orientata Laghetti di Marinello.</w:t>
      </w:r>
    </w:p>
    <w:p w14:paraId="03F51B2D" w14:textId="4807EB26" w:rsidR="00377EB4" w:rsidRDefault="00377EB4" w:rsidP="00377EB4">
      <w:pPr>
        <w:rPr>
          <w:rFonts w:cstheme="minorHAnsi"/>
        </w:rPr>
      </w:pPr>
    </w:p>
    <w:p w14:paraId="6D202EC3" w14:textId="7E874CF6" w:rsidR="00377EB4" w:rsidRPr="00C3240D" w:rsidRDefault="00377EB4" w:rsidP="009A0659">
      <w:pPr>
        <w:ind w:left="709" w:right="680"/>
        <w:jc w:val="both"/>
        <w:rPr>
          <w:rFonts w:cstheme="minorHAnsi"/>
        </w:rPr>
      </w:pPr>
      <w:r w:rsidRPr="00C3240D">
        <w:rPr>
          <w:rFonts w:cstheme="minorHAnsi"/>
        </w:rPr>
        <w:t xml:space="preserve">Da citare anche </w:t>
      </w:r>
      <w:r>
        <w:rPr>
          <w:rFonts w:cstheme="minorHAnsi"/>
        </w:rPr>
        <w:t>la provincia di Reggio Calabria</w:t>
      </w:r>
      <w:r w:rsidRPr="00C3240D">
        <w:rPr>
          <w:rFonts w:cstheme="minorHAnsi"/>
        </w:rPr>
        <w:t xml:space="preserve">. </w:t>
      </w:r>
      <w:r>
        <w:rPr>
          <w:rFonts w:cstheme="minorHAnsi"/>
        </w:rPr>
        <w:t xml:space="preserve">Dal 1° gennaio 2023 risulterebbero colpiti da incendio 8109 ha di superficie, di cui 1368 appartenenti ad ecosistemi boschivi. In aggiornamento i dati dell’incendio che sta colpendo il comune di Reggio Calabria e che coinvolgerebbe oggi 951 </w:t>
      </w:r>
      <w:proofErr w:type="gramStart"/>
      <w:r>
        <w:rPr>
          <w:rFonts w:cstheme="minorHAnsi"/>
        </w:rPr>
        <w:t>ha</w:t>
      </w:r>
      <w:proofErr w:type="gramEnd"/>
      <w:r>
        <w:rPr>
          <w:rFonts w:cstheme="minorHAnsi"/>
        </w:rPr>
        <w:t xml:space="preserve"> di superficie (ieri erano 580)</w:t>
      </w:r>
      <w:r w:rsidRPr="00C3240D">
        <w:rPr>
          <w:rFonts w:cstheme="minorHAnsi"/>
        </w:rPr>
        <w:t xml:space="preserve">, di cui </w:t>
      </w:r>
      <w:r>
        <w:rPr>
          <w:rFonts w:cstheme="minorHAnsi"/>
        </w:rPr>
        <w:t xml:space="preserve">quasi 400 </w:t>
      </w:r>
      <w:r w:rsidRPr="00C3240D">
        <w:rPr>
          <w:rFonts w:cstheme="minorHAnsi"/>
        </w:rPr>
        <w:t>appartenent</w:t>
      </w:r>
      <w:r>
        <w:rPr>
          <w:rFonts w:cstheme="minorHAnsi"/>
        </w:rPr>
        <w:t>i</w:t>
      </w:r>
      <w:r w:rsidRPr="00C3240D">
        <w:rPr>
          <w:rFonts w:cstheme="minorHAnsi"/>
        </w:rPr>
        <w:t xml:space="preserve"> ad ecosistemi forestali della categoria di foreste di latifoglie sempreverdi. L’incendio </w:t>
      </w:r>
      <w:r>
        <w:rPr>
          <w:rFonts w:cstheme="minorHAnsi"/>
        </w:rPr>
        <w:t xml:space="preserve">continua a minacciare </w:t>
      </w:r>
      <w:r w:rsidRPr="00C3240D">
        <w:rPr>
          <w:rFonts w:cstheme="minorHAnsi"/>
        </w:rPr>
        <w:t xml:space="preserve">i margini dell’area protetta ZSC “Costa </w:t>
      </w:r>
      <w:r w:rsidRPr="00C3240D">
        <w:rPr>
          <w:rFonts w:cstheme="minorHAnsi"/>
        </w:rPr>
        <w:lastRenderedPageBreak/>
        <w:t>Viola e Monte Sant’Elia".</w:t>
      </w:r>
    </w:p>
    <w:p w14:paraId="002689F9" w14:textId="615F7331" w:rsidR="00377EB4" w:rsidRDefault="00F51A98" w:rsidP="00F51A98">
      <w:pPr>
        <w:pStyle w:val="testoletteraISPRA"/>
        <w:ind w:left="0" w:right="709"/>
        <w:rPr>
          <w:rFonts w:asciiTheme="minorHAnsi" w:hAnsiTheme="minorHAnsi" w:cstheme="minorHAnsi"/>
        </w:rPr>
      </w:pPr>
      <w:r>
        <w:rPr>
          <w:rFonts w:asciiTheme="minorHAnsi" w:hAnsiTheme="minorHAnsi" w:cstheme="minorHAnsi"/>
          <w:noProof/>
        </w:rPr>
        <w:drawing>
          <wp:anchor distT="0" distB="0" distL="114300" distR="114300" simplePos="0" relativeHeight="251679744" behindDoc="0" locked="0" layoutInCell="1" allowOverlap="1" wp14:anchorId="47A367C4" wp14:editId="4B58E6FC">
            <wp:simplePos x="0" y="0"/>
            <wp:positionH relativeFrom="column">
              <wp:posOffset>424815</wp:posOffset>
            </wp:positionH>
            <wp:positionV relativeFrom="paragraph">
              <wp:posOffset>297815</wp:posOffset>
            </wp:positionV>
            <wp:extent cx="5223510" cy="3695065"/>
            <wp:effectExtent l="0" t="0" r="0" b="635"/>
            <wp:wrapTopAndBottom/>
            <wp:docPr id="1039136763" name="Picture 7"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36763" name="Picture 7" descr="A map of the area&#10;&#10;Description automatically generated"/>
                    <pic:cNvPicPr/>
                  </pic:nvPicPr>
                  <pic:blipFill>
                    <a:blip r:embed="rId14"/>
                    <a:stretch>
                      <a:fillRect/>
                    </a:stretch>
                  </pic:blipFill>
                  <pic:spPr>
                    <a:xfrm>
                      <a:off x="0" y="0"/>
                      <a:ext cx="5223510" cy="3695065"/>
                    </a:xfrm>
                    <a:prstGeom prst="rect">
                      <a:avLst/>
                    </a:prstGeom>
                  </pic:spPr>
                </pic:pic>
              </a:graphicData>
            </a:graphic>
            <wp14:sizeRelH relativeFrom="page">
              <wp14:pctWidth>0</wp14:pctWidth>
            </wp14:sizeRelH>
            <wp14:sizeRelV relativeFrom="page">
              <wp14:pctHeight>0</wp14:pctHeight>
            </wp14:sizeRelV>
          </wp:anchor>
        </w:drawing>
      </w:r>
    </w:p>
    <w:p w14:paraId="6187B6B9" w14:textId="0DBC190D" w:rsidR="00377EB4" w:rsidRDefault="00377EB4" w:rsidP="006D4CE2">
      <w:pPr>
        <w:pStyle w:val="testoletteraISPRA"/>
        <w:ind w:left="709" w:right="709"/>
        <w:rPr>
          <w:rFonts w:asciiTheme="minorHAnsi" w:hAnsiTheme="minorHAnsi" w:cstheme="minorHAnsi"/>
        </w:rPr>
      </w:pPr>
      <w:r w:rsidRPr="00C3240D">
        <w:rPr>
          <w:rFonts w:asciiTheme="minorHAnsi" w:hAnsiTheme="minorHAnsi" w:cstheme="minorHAnsi"/>
          <w:b/>
          <w:bCs/>
        </w:rPr>
        <w:t xml:space="preserve">Figura </w:t>
      </w:r>
      <w:r w:rsidR="002C6B93">
        <w:rPr>
          <w:rFonts w:asciiTheme="minorHAnsi" w:hAnsiTheme="minorHAnsi" w:cstheme="minorHAnsi"/>
          <w:b/>
          <w:bCs/>
        </w:rPr>
        <w:t>6</w:t>
      </w:r>
      <w:r w:rsidRPr="00C3240D">
        <w:rPr>
          <w:rFonts w:asciiTheme="minorHAnsi" w:hAnsiTheme="minorHAnsi" w:cstheme="minorHAnsi"/>
          <w:b/>
          <w:bCs/>
        </w:rPr>
        <w:t>:</w:t>
      </w:r>
      <w:r w:rsidRPr="00C3240D">
        <w:rPr>
          <w:rFonts w:asciiTheme="minorHAnsi" w:hAnsiTheme="minorHAnsi" w:cstheme="minorHAnsi"/>
        </w:rPr>
        <w:t xml:space="preserve"> </w:t>
      </w:r>
      <w:r w:rsidRPr="00F51A98">
        <w:rPr>
          <w:rFonts w:asciiTheme="minorHAnsi" w:hAnsiTheme="minorHAnsi" w:cstheme="minorHAnsi"/>
          <w:i/>
          <w:iCs/>
        </w:rPr>
        <w:t>anomalie termiche registrate dal 24 luglio al 2</w:t>
      </w:r>
      <w:r w:rsidR="009509C3" w:rsidRPr="00F51A98">
        <w:rPr>
          <w:rFonts w:asciiTheme="minorHAnsi" w:hAnsiTheme="minorHAnsi" w:cstheme="minorHAnsi"/>
          <w:i/>
          <w:iCs/>
        </w:rPr>
        <w:t>7</w:t>
      </w:r>
      <w:r w:rsidRPr="00F51A98">
        <w:rPr>
          <w:rFonts w:asciiTheme="minorHAnsi" w:hAnsiTheme="minorHAnsi" w:cstheme="minorHAnsi"/>
          <w:i/>
          <w:iCs/>
        </w:rPr>
        <w:t xml:space="preserve"> luglio 2023 e superfici percorse da incendio nella provincia di Siracusa – </w:t>
      </w:r>
      <w:r w:rsidR="002C6B93" w:rsidRPr="00F51A98">
        <w:rPr>
          <w:i/>
          <w:iCs/>
        </w:rPr>
        <w:t xml:space="preserve">Elaborazione ISPRA </w:t>
      </w:r>
      <w:r w:rsidRPr="00F51A98">
        <w:rPr>
          <w:rFonts w:asciiTheme="minorHAnsi" w:hAnsiTheme="minorHAnsi" w:cstheme="minorHAnsi"/>
          <w:i/>
          <w:iCs/>
        </w:rPr>
        <w:t>fonte EFFIS</w:t>
      </w:r>
    </w:p>
    <w:p w14:paraId="2E79C9ED" w14:textId="77777777" w:rsidR="00377EB4" w:rsidRPr="00C3240D" w:rsidRDefault="00377EB4" w:rsidP="00377EB4">
      <w:pPr>
        <w:pStyle w:val="testoletteraISPRA"/>
        <w:ind w:right="709"/>
        <w:rPr>
          <w:rFonts w:asciiTheme="minorHAnsi" w:hAnsiTheme="minorHAnsi" w:cstheme="minorHAnsi"/>
        </w:rPr>
      </w:pPr>
    </w:p>
    <w:p w14:paraId="11444E7C" w14:textId="77777777" w:rsidR="00377EB4" w:rsidRDefault="00377EB4" w:rsidP="00377EB4">
      <w:pPr>
        <w:pStyle w:val="testoletteraISPRA"/>
        <w:numPr>
          <w:ilvl w:val="0"/>
          <w:numId w:val="16"/>
        </w:numPr>
        <w:ind w:right="709"/>
        <w:rPr>
          <w:rFonts w:asciiTheme="minorHAnsi" w:hAnsiTheme="minorHAnsi" w:cstheme="minorHAnsi"/>
        </w:rPr>
      </w:pPr>
      <w:r w:rsidRPr="00C3240D">
        <w:rPr>
          <w:rFonts w:asciiTheme="minorHAnsi" w:hAnsiTheme="minorHAnsi" w:cstheme="minorHAnsi"/>
        </w:rPr>
        <w:t>Provincia di Siracusa:</w:t>
      </w:r>
    </w:p>
    <w:p w14:paraId="0483A62B" w14:textId="609302C7" w:rsidR="00377EB4" w:rsidRPr="00C3240D" w:rsidRDefault="00377EB4" w:rsidP="00377EB4">
      <w:pPr>
        <w:pStyle w:val="testoletteraISPRA"/>
        <w:ind w:left="360" w:right="709"/>
        <w:rPr>
          <w:rFonts w:asciiTheme="minorHAnsi" w:hAnsiTheme="minorHAnsi" w:cstheme="minorHAnsi"/>
        </w:rPr>
      </w:pPr>
      <w:r>
        <w:rPr>
          <w:rFonts w:asciiTheme="minorHAnsi" w:hAnsiTheme="minorHAnsi" w:cstheme="minorHAnsi"/>
        </w:rPr>
        <w:t>Per la provincia di Siracusa ad oggi risulterebbero percorsi da incendio 3808 ha di superficie, di cui 928 appartenente ad ecosistemi forestali.</w:t>
      </w:r>
    </w:p>
    <w:p w14:paraId="498A7F29" w14:textId="4521F293" w:rsidR="00377EB4" w:rsidRDefault="00377EB4" w:rsidP="00377EB4">
      <w:pPr>
        <w:pStyle w:val="testoletteraISPRA"/>
        <w:ind w:right="709"/>
        <w:rPr>
          <w:rFonts w:asciiTheme="minorHAnsi" w:hAnsiTheme="minorHAnsi" w:cstheme="minorHAnsi"/>
        </w:rPr>
      </w:pPr>
      <w:r>
        <w:rPr>
          <w:rFonts w:asciiTheme="minorHAnsi" w:hAnsiTheme="minorHAnsi" w:cstheme="minorHAnsi"/>
        </w:rPr>
        <w:t xml:space="preserve">In aumento </w:t>
      </w:r>
      <w:r w:rsidR="006D4CE2">
        <w:rPr>
          <w:rFonts w:asciiTheme="minorHAnsi" w:hAnsiTheme="minorHAnsi" w:cstheme="minorHAnsi"/>
        </w:rPr>
        <w:t>la superficie interessata dall’</w:t>
      </w:r>
      <w:r>
        <w:rPr>
          <w:rFonts w:asciiTheme="minorHAnsi" w:hAnsiTheme="minorHAnsi" w:cstheme="minorHAnsi"/>
        </w:rPr>
        <w:t xml:space="preserve">incendio che colpisce il comune di </w:t>
      </w:r>
      <w:r w:rsidRPr="00C3240D">
        <w:rPr>
          <w:rFonts w:asciiTheme="minorHAnsi" w:hAnsiTheme="minorHAnsi" w:cstheme="minorHAnsi"/>
        </w:rPr>
        <w:t>Sortino</w:t>
      </w:r>
      <w:r>
        <w:rPr>
          <w:rFonts w:asciiTheme="minorHAnsi" w:hAnsiTheme="minorHAnsi" w:cstheme="minorHAnsi"/>
        </w:rPr>
        <w:t xml:space="preserve"> e che coinvolge adesso anche i comuni di Ferla e Carlentini </w:t>
      </w:r>
      <w:r w:rsidRPr="00C3240D">
        <w:rPr>
          <w:rFonts w:asciiTheme="minorHAnsi" w:hAnsiTheme="minorHAnsi" w:cstheme="minorHAnsi"/>
        </w:rPr>
        <w:t xml:space="preserve">(Figura </w:t>
      </w:r>
      <w:r w:rsidR="006D4CE2">
        <w:rPr>
          <w:rFonts w:asciiTheme="minorHAnsi" w:hAnsiTheme="minorHAnsi" w:cstheme="minorHAnsi"/>
        </w:rPr>
        <w:t>6</w:t>
      </w:r>
      <w:r w:rsidRPr="00C3240D">
        <w:rPr>
          <w:rFonts w:asciiTheme="minorHAnsi" w:hAnsiTheme="minorHAnsi" w:cstheme="minorHAnsi"/>
        </w:rPr>
        <w:t xml:space="preserve">). </w:t>
      </w:r>
      <w:r>
        <w:rPr>
          <w:rFonts w:asciiTheme="minorHAnsi" w:hAnsiTheme="minorHAnsi" w:cstheme="minorHAnsi"/>
        </w:rPr>
        <w:t xml:space="preserve">All’ultimo aggiornamento disponibile l’incendio coinvolge quasi 640 ha di superficie boschiva. </w:t>
      </w:r>
      <w:r w:rsidRPr="00C3240D">
        <w:rPr>
          <w:rFonts w:asciiTheme="minorHAnsi" w:hAnsiTheme="minorHAnsi" w:cstheme="minorHAnsi"/>
        </w:rPr>
        <w:t xml:space="preserve">Quasi l’intera superficie colpita appartiene alle categorie forestali di latifoglie sempreverdi e conifere della porzione a nord della ZSC “Valle del Fiume </w:t>
      </w:r>
      <w:proofErr w:type="spellStart"/>
      <w:r w:rsidRPr="00C3240D">
        <w:rPr>
          <w:rFonts w:asciiTheme="minorHAnsi" w:hAnsiTheme="minorHAnsi" w:cstheme="minorHAnsi"/>
        </w:rPr>
        <w:t>Anapo</w:t>
      </w:r>
      <w:proofErr w:type="spellEnd"/>
      <w:r w:rsidRPr="00C3240D">
        <w:rPr>
          <w:rFonts w:asciiTheme="minorHAnsi" w:hAnsiTheme="minorHAnsi" w:cstheme="minorHAnsi"/>
        </w:rPr>
        <w:t xml:space="preserve">, </w:t>
      </w:r>
      <w:proofErr w:type="spellStart"/>
      <w:r w:rsidRPr="00C3240D">
        <w:rPr>
          <w:rFonts w:asciiTheme="minorHAnsi" w:hAnsiTheme="minorHAnsi" w:cstheme="minorHAnsi"/>
        </w:rPr>
        <w:t>Cavagrande</w:t>
      </w:r>
      <w:proofErr w:type="spellEnd"/>
      <w:r w:rsidRPr="00C3240D">
        <w:rPr>
          <w:rFonts w:asciiTheme="minorHAnsi" w:hAnsiTheme="minorHAnsi" w:cstheme="minorHAnsi"/>
        </w:rPr>
        <w:t xml:space="preserve"> del Calcinara, </w:t>
      </w:r>
      <w:proofErr w:type="spellStart"/>
      <w:r w:rsidRPr="00C3240D">
        <w:rPr>
          <w:rFonts w:asciiTheme="minorHAnsi" w:hAnsiTheme="minorHAnsi" w:cstheme="minorHAnsi"/>
        </w:rPr>
        <w:t>Cugni</w:t>
      </w:r>
      <w:proofErr w:type="spellEnd"/>
      <w:r w:rsidRPr="00C3240D">
        <w:rPr>
          <w:rFonts w:asciiTheme="minorHAnsi" w:hAnsiTheme="minorHAnsi" w:cstheme="minorHAnsi"/>
        </w:rPr>
        <w:t xml:space="preserve"> di Sortino” (ITA090009). L’area protetta è caratterizzata da valli fluviali con formazioni forestali di notevole pregio, rappresentate soprattutto da leccete termofile e mesofile</w:t>
      </w:r>
      <w:r>
        <w:rPr>
          <w:rFonts w:asciiTheme="minorHAnsi" w:hAnsiTheme="minorHAnsi" w:cstheme="minorHAnsi"/>
        </w:rPr>
        <w:t xml:space="preserve">. </w:t>
      </w:r>
    </w:p>
    <w:p w14:paraId="613D22EE" w14:textId="01498496" w:rsidR="00377EB4" w:rsidRDefault="00377EB4" w:rsidP="00377EB4">
      <w:pPr>
        <w:pStyle w:val="testoletteraISPRA"/>
        <w:ind w:right="709"/>
        <w:rPr>
          <w:rFonts w:asciiTheme="minorHAnsi" w:hAnsiTheme="minorHAnsi" w:cstheme="minorHAnsi"/>
        </w:rPr>
      </w:pPr>
      <w:r>
        <w:rPr>
          <w:rFonts w:asciiTheme="minorHAnsi" w:hAnsiTheme="minorHAnsi" w:cstheme="minorHAnsi"/>
        </w:rPr>
        <w:t>Sempre nella provincia di Siracusa da evidenziare anche un nuovo grande incendio che coinvolge i comuni di Augusta e Melilli. Oltre 100 ha appartengono ad ecosistemi forestali appartenenti quasi tutti alla categoria di latifoglie sempreverdi, ossia macchia mediterranea. Non risultano aree naturali protette nei dintorni.</w:t>
      </w:r>
    </w:p>
    <w:p w14:paraId="4D387177" w14:textId="77777777" w:rsidR="009509C3" w:rsidRDefault="009509C3" w:rsidP="002C6B93">
      <w:pPr>
        <w:pStyle w:val="testoletteraISPRA"/>
        <w:ind w:left="0" w:right="709"/>
        <w:rPr>
          <w:rFonts w:asciiTheme="minorHAnsi" w:hAnsiTheme="minorHAnsi" w:cstheme="minorHAnsi"/>
        </w:rPr>
      </w:pPr>
    </w:p>
    <w:p w14:paraId="0171F8E7" w14:textId="77777777" w:rsidR="00377EB4" w:rsidRDefault="00377EB4" w:rsidP="00377EB4">
      <w:pPr>
        <w:pStyle w:val="testoletteraISPRA"/>
        <w:numPr>
          <w:ilvl w:val="0"/>
          <w:numId w:val="16"/>
        </w:numPr>
        <w:ind w:right="709"/>
        <w:rPr>
          <w:rFonts w:asciiTheme="minorHAnsi" w:hAnsiTheme="minorHAnsi" w:cstheme="minorHAnsi"/>
        </w:rPr>
      </w:pPr>
      <w:r w:rsidRPr="00C3240D">
        <w:rPr>
          <w:rFonts w:asciiTheme="minorHAnsi" w:hAnsiTheme="minorHAnsi" w:cstheme="minorHAnsi"/>
        </w:rPr>
        <w:t xml:space="preserve">Provincia di </w:t>
      </w:r>
      <w:r>
        <w:rPr>
          <w:rFonts w:asciiTheme="minorHAnsi" w:hAnsiTheme="minorHAnsi" w:cstheme="minorHAnsi"/>
        </w:rPr>
        <w:t>Catania</w:t>
      </w:r>
      <w:r w:rsidRPr="00C3240D">
        <w:rPr>
          <w:rFonts w:asciiTheme="minorHAnsi" w:hAnsiTheme="minorHAnsi" w:cstheme="minorHAnsi"/>
        </w:rPr>
        <w:t>:</w:t>
      </w:r>
    </w:p>
    <w:p w14:paraId="0C6673BD" w14:textId="77777777" w:rsidR="00377EB4" w:rsidRDefault="00377EB4" w:rsidP="00377EB4">
      <w:pPr>
        <w:pStyle w:val="testoletteraISPRA"/>
        <w:ind w:right="709"/>
        <w:rPr>
          <w:rFonts w:asciiTheme="minorHAnsi" w:hAnsiTheme="minorHAnsi" w:cstheme="minorHAnsi"/>
        </w:rPr>
      </w:pPr>
      <w:r>
        <w:rPr>
          <w:rFonts w:asciiTheme="minorHAnsi" w:hAnsiTheme="minorHAnsi" w:cstheme="minorHAnsi"/>
        </w:rPr>
        <w:t xml:space="preserve">Nella provincia di Catania, un nuovo incendio nei comuni di Pedara e Nicolosi sembrerebbe colpire quasi interamente ecosistemi forestali. Nel dettaglio risulterebbero incendiati oltre </w:t>
      </w:r>
      <w:r>
        <w:rPr>
          <w:rFonts w:asciiTheme="minorHAnsi" w:hAnsiTheme="minorHAnsi" w:cstheme="minorHAnsi"/>
        </w:rPr>
        <w:lastRenderedPageBreak/>
        <w:t xml:space="preserve">170 ha boschivi, di cui 109 ha appartenenti alla categoria latifoglie sempreverdi e 44 a boschi di conifere. L’incendio è interamente all’interno del Parco Naturale Regionale dell’Etna, nella porzione meridionale. </w:t>
      </w:r>
    </w:p>
    <w:p w14:paraId="5172C784" w14:textId="77777777" w:rsidR="00377EB4" w:rsidRDefault="00377EB4" w:rsidP="00377EB4">
      <w:pPr>
        <w:pStyle w:val="testoletteraISPRA"/>
        <w:ind w:right="709"/>
        <w:rPr>
          <w:rFonts w:asciiTheme="minorHAnsi" w:hAnsiTheme="minorHAnsi" w:cstheme="minorHAnsi"/>
        </w:rPr>
      </w:pPr>
    </w:p>
    <w:p w14:paraId="3B5CFE97" w14:textId="005066D7" w:rsidR="00377EB4" w:rsidRDefault="006D4CE2" w:rsidP="00377EB4">
      <w:pPr>
        <w:pStyle w:val="testoletteraISPRA"/>
        <w:ind w:left="0" w:right="709"/>
        <w:rPr>
          <w:rFonts w:asciiTheme="minorHAnsi" w:hAnsiTheme="minorHAnsi" w:cstheme="minorHAnsi"/>
        </w:rPr>
      </w:pPr>
      <w:r>
        <w:rPr>
          <w:rFonts w:asciiTheme="minorHAnsi" w:hAnsiTheme="minorHAnsi" w:cstheme="minorHAnsi"/>
        </w:rPr>
        <w:t xml:space="preserve">In seguito </w:t>
      </w:r>
      <w:r w:rsidR="00377EB4">
        <w:rPr>
          <w:rFonts w:asciiTheme="minorHAnsi" w:hAnsiTheme="minorHAnsi" w:cstheme="minorHAnsi"/>
        </w:rPr>
        <w:t xml:space="preserve">all’ultimo aggiornamento </w:t>
      </w:r>
      <w:r>
        <w:rPr>
          <w:rFonts w:asciiTheme="minorHAnsi" w:hAnsiTheme="minorHAnsi" w:cstheme="minorHAnsi"/>
        </w:rPr>
        <w:t xml:space="preserve">EFFIS </w:t>
      </w:r>
      <w:r w:rsidR="00377EB4">
        <w:rPr>
          <w:rFonts w:asciiTheme="minorHAnsi" w:hAnsiTheme="minorHAnsi" w:cstheme="minorHAnsi"/>
        </w:rPr>
        <w:t>risultano da evidenziare altri due episodi.</w:t>
      </w:r>
    </w:p>
    <w:p w14:paraId="799FAABD" w14:textId="7482C0F8" w:rsidR="00377EB4" w:rsidRDefault="002C6B93" w:rsidP="00F51A98">
      <w:pPr>
        <w:pStyle w:val="testoletteraISPRA"/>
        <w:ind w:left="284" w:right="680"/>
        <w:rPr>
          <w:rFonts w:asciiTheme="minorHAnsi" w:hAnsiTheme="minorHAnsi" w:cstheme="minorHAnsi"/>
        </w:rPr>
      </w:pPr>
      <w:r>
        <w:rPr>
          <w:rFonts w:asciiTheme="minorHAnsi" w:hAnsiTheme="minorHAnsi" w:cstheme="minorHAnsi"/>
          <w:noProof/>
        </w:rPr>
        <w:drawing>
          <wp:anchor distT="0" distB="0" distL="114300" distR="114300" simplePos="0" relativeHeight="251680768" behindDoc="0" locked="0" layoutInCell="1" allowOverlap="1" wp14:anchorId="5F844475" wp14:editId="2E73CA00">
            <wp:simplePos x="0" y="0"/>
            <wp:positionH relativeFrom="column">
              <wp:posOffset>723265</wp:posOffset>
            </wp:positionH>
            <wp:positionV relativeFrom="paragraph">
              <wp:posOffset>1266190</wp:posOffset>
            </wp:positionV>
            <wp:extent cx="4630420" cy="3275330"/>
            <wp:effectExtent l="0" t="0" r="5080" b="1270"/>
            <wp:wrapTopAndBottom/>
            <wp:docPr id="694640448" name="Picture 9"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40448" name="Picture 9" descr="A map of a forest&#10;&#10;Description automatically generated"/>
                    <pic:cNvPicPr/>
                  </pic:nvPicPr>
                  <pic:blipFill>
                    <a:blip r:embed="rId15"/>
                    <a:stretch>
                      <a:fillRect/>
                    </a:stretch>
                  </pic:blipFill>
                  <pic:spPr>
                    <a:xfrm>
                      <a:off x="0" y="0"/>
                      <a:ext cx="4630420" cy="3275330"/>
                    </a:xfrm>
                    <a:prstGeom prst="rect">
                      <a:avLst/>
                    </a:prstGeom>
                  </pic:spPr>
                </pic:pic>
              </a:graphicData>
            </a:graphic>
            <wp14:sizeRelH relativeFrom="page">
              <wp14:pctWidth>0</wp14:pctWidth>
            </wp14:sizeRelH>
            <wp14:sizeRelV relativeFrom="page">
              <wp14:pctHeight>0</wp14:pctHeight>
            </wp14:sizeRelV>
          </wp:anchor>
        </w:drawing>
      </w:r>
      <w:r w:rsidR="00377EB4">
        <w:rPr>
          <w:rFonts w:asciiTheme="minorHAnsi" w:hAnsiTheme="minorHAnsi" w:cstheme="minorHAnsi"/>
        </w:rPr>
        <w:t>Il primo riguarda un incendio in Abruzzo, nella Provincia dell’Aquila e più nel dettaglio nel comune di Pratola Peligno</w:t>
      </w:r>
      <w:r w:rsidR="006D4CE2">
        <w:rPr>
          <w:rFonts w:asciiTheme="minorHAnsi" w:hAnsiTheme="minorHAnsi" w:cstheme="minorHAnsi"/>
        </w:rPr>
        <w:t xml:space="preserve"> (Monte Morrone)</w:t>
      </w:r>
      <w:r w:rsidR="00377EB4">
        <w:rPr>
          <w:rFonts w:asciiTheme="minorHAnsi" w:hAnsiTheme="minorHAnsi" w:cstheme="minorHAnsi"/>
        </w:rPr>
        <w:t xml:space="preserve">. L’evento </w:t>
      </w:r>
      <w:r w:rsidR="006D4CE2">
        <w:rPr>
          <w:rFonts w:asciiTheme="minorHAnsi" w:hAnsiTheme="minorHAnsi" w:cstheme="minorHAnsi"/>
        </w:rPr>
        <w:t>potrebbe aver</w:t>
      </w:r>
      <w:r w:rsidR="00377EB4">
        <w:rPr>
          <w:rFonts w:asciiTheme="minorHAnsi" w:hAnsiTheme="minorHAnsi" w:cstheme="minorHAnsi"/>
        </w:rPr>
        <w:t xml:space="preserve"> </w:t>
      </w:r>
      <w:r w:rsidR="006D4CE2">
        <w:rPr>
          <w:rFonts w:asciiTheme="minorHAnsi" w:hAnsiTheme="minorHAnsi" w:cstheme="minorHAnsi"/>
        </w:rPr>
        <w:t>coinvolto</w:t>
      </w:r>
      <w:r w:rsidR="00377EB4">
        <w:rPr>
          <w:rFonts w:asciiTheme="minorHAnsi" w:hAnsiTheme="minorHAnsi" w:cstheme="minorHAnsi"/>
        </w:rPr>
        <w:t xml:space="preserve"> oltre 150 ettari di superficie forestale. Sembrerebbe trattarsi soprattutto di foreste di latifoglie decidue, che nell’area sono rappresentate principalmente da cerrete e faggete; in minor parte poi risultano coinvolte foreste di conifere e di leccete. L’intero incendio è quasi interamente all’interno del Parco Nazionale della Maiella.</w:t>
      </w:r>
    </w:p>
    <w:p w14:paraId="3F7E2B7E" w14:textId="77777777" w:rsidR="006D4CE2" w:rsidRDefault="006D4CE2" w:rsidP="00377EB4">
      <w:pPr>
        <w:pStyle w:val="testoletteraISPRA"/>
        <w:ind w:left="0" w:right="709"/>
        <w:rPr>
          <w:rFonts w:asciiTheme="minorHAnsi" w:hAnsiTheme="minorHAnsi" w:cstheme="minorHAnsi"/>
        </w:rPr>
      </w:pPr>
    </w:p>
    <w:p w14:paraId="467288B9" w14:textId="300011EA" w:rsidR="002C6B93" w:rsidRDefault="002C6B93" w:rsidP="006D4CE2">
      <w:pPr>
        <w:pStyle w:val="Caption"/>
        <w:ind w:left="1276" w:right="680"/>
      </w:pPr>
      <w:r w:rsidRPr="008C40C8">
        <w:rPr>
          <w:b/>
          <w:bCs/>
        </w:rPr>
        <w:t xml:space="preserve">Figura </w:t>
      </w:r>
      <w:r>
        <w:rPr>
          <w:b/>
          <w:bCs/>
        </w:rPr>
        <w:t>7</w:t>
      </w:r>
      <w:r w:rsidRPr="009509C3">
        <w:t xml:space="preserve"> </w:t>
      </w:r>
      <w:r>
        <w:t xml:space="preserve">superfici percorse da incendio nella provincia </w:t>
      </w:r>
      <w:r w:rsidR="009A0659">
        <w:t>d</w:t>
      </w:r>
      <w:r>
        <w:t>ell’Aquila (Monte Morrone) dal 25 luglio al 27 luglio 2023 - - Elaborazione ISPRA - fonte EFFIS.</w:t>
      </w:r>
    </w:p>
    <w:p w14:paraId="6A29BF4C" w14:textId="77777777" w:rsidR="006D4CE2" w:rsidRDefault="006D4CE2" w:rsidP="006D4CE2">
      <w:pPr>
        <w:pStyle w:val="Caption"/>
        <w:ind w:left="1276" w:right="680"/>
        <w:rPr>
          <w:rFonts w:cstheme="minorHAnsi"/>
          <w:noProof/>
        </w:rPr>
      </w:pPr>
    </w:p>
    <w:p w14:paraId="7D66043A" w14:textId="28CD9FD9" w:rsidR="00377EB4" w:rsidRDefault="00377EB4" w:rsidP="00996BDF">
      <w:pPr>
        <w:pStyle w:val="testoletteraISPRA"/>
        <w:ind w:left="0" w:right="709"/>
        <w:rPr>
          <w:rFonts w:asciiTheme="minorHAnsi" w:hAnsiTheme="minorHAnsi" w:cstheme="minorHAnsi"/>
        </w:rPr>
      </w:pPr>
      <w:r>
        <w:rPr>
          <w:rFonts w:asciiTheme="minorHAnsi" w:hAnsiTheme="minorHAnsi" w:cstheme="minorHAnsi"/>
        </w:rPr>
        <w:t xml:space="preserve">Infine, citiamo anche un incendio in Liguria nella provincia di Imperia. L’incendio, pur essendo di piccole dimensioni all’ultimo aggiornamento coinvolge i comuni di Ventimiglia e Airole in Italia </w:t>
      </w:r>
      <w:r w:rsidR="002C6B93">
        <w:rPr>
          <w:rFonts w:asciiTheme="minorHAnsi" w:hAnsiTheme="minorHAnsi" w:cstheme="minorHAnsi"/>
        </w:rPr>
        <w:t>al confine con il</w:t>
      </w:r>
      <w:r>
        <w:rPr>
          <w:rFonts w:asciiTheme="minorHAnsi" w:hAnsiTheme="minorHAnsi" w:cstheme="minorHAnsi"/>
        </w:rPr>
        <w:t xml:space="preserve"> territorio francese. Ad oggi risulta l’incendio più a nord della stagione.</w:t>
      </w:r>
    </w:p>
    <w:p w14:paraId="4DBD10BE" w14:textId="77777777" w:rsidR="00377EB4" w:rsidRDefault="00377EB4" w:rsidP="00377EB4">
      <w:pPr>
        <w:pStyle w:val="testoletteraISPRA"/>
        <w:ind w:right="709"/>
        <w:rPr>
          <w:rFonts w:asciiTheme="minorHAnsi" w:hAnsiTheme="minorHAnsi" w:cstheme="minorHAnsi"/>
        </w:rPr>
      </w:pPr>
    </w:p>
    <w:p w14:paraId="36E25C86" w14:textId="01FA0786" w:rsidR="00377EB4" w:rsidRPr="004F6418" w:rsidRDefault="00377EB4" w:rsidP="00D863D6">
      <w:pPr>
        <w:pStyle w:val="Heading2"/>
        <w:spacing w:before="0" w:beforeAutospacing="0" w:after="0" w:afterAutospacing="0"/>
        <w:jc w:val="both"/>
        <w:rPr>
          <w:rFonts w:asciiTheme="minorHAnsi" w:hAnsiTheme="minorHAnsi" w:cstheme="minorHAnsi"/>
          <w:b w:val="0"/>
          <w:bCs w:val="0"/>
          <w:i/>
          <w:iCs/>
          <w:color w:val="202124"/>
          <w:sz w:val="24"/>
          <w:szCs w:val="24"/>
        </w:rPr>
      </w:pPr>
      <w:r w:rsidRPr="009A0659">
        <w:rPr>
          <w:rFonts w:asciiTheme="minorHAnsi" w:hAnsiTheme="minorHAnsi" w:cstheme="minorHAnsi"/>
          <w:b w:val="0"/>
          <w:bCs w:val="0"/>
          <w:i/>
          <w:iCs/>
          <w:color w:val="000000"/>
          <w:sz w:val="24"/>
          <w:szCs w:val="24"/>
        </w:rPr>
        <w:t xml:space="preserve">Il CUFAA </w:t>
      </w:r>
      <w:r w:rsidR="009A0659" w:rsidRPr="009A0659">
        <w:rPr>
          <w:rFonts w:asciiTheme="minorHAnsi" w:hAnsiTheme="minorHAnsi" w:cstheme="minorHAnsi"/>
          <w:b w:val="0"/>
          <w:bCs w:val="0"/>
          <w:i/>
          <w:iCs/>
          <w:color w:val="000000"/>
          <w:sz w:val="24"/>
          <w:szCs w:val="24"/>
        </w:rPr>
        <w:t>(</w:t>
      </w:r>
      <w:r w:rsidR="009A0659" w:rsidRPr="009A0659">
        <w:rPr>
          <w:rFonts w:asciiTheme="minorHAnsi" w:hAnsiTheme="minorHAnsi" w:cstheme="minorHAnsi"/>
          <w:b w:val="0"/>
          <w:bCs w:val="0"/>
          <w:i/>
          <w:iCs/>
          <w:color w:val="202124"/>
          <w:sz w:val="24"/>
          <w:szCs w:val="24"/>
        </w:rPr>
        <w:t xml:space="preserve">Comando </w:t>
      </w:r>
      <w:r w:rsidR="00375AA7">
        <w:rPr>
          <w:rFonts w:asciiTheme="minorHAnsi" w:hAnsiTheme="minorHAnsi" w:cstheme="minorHAnsi"/>
          <w:b w:val="0"/>
          <w:bCs w:val="0"/>
          <w:i/>
          <w:iCs/>
          <w:color w:val="202124"/>
          <w:sz w:val="24"/>
          <w:szCs w:val="24"/>
        </w:rPr>
        <w:t>U</w:t>
      </w:r>
      <w:r w:rsidR="009A0659" w:rsidRPr="009A0659">
        <w:rPr>
          <w:rFonts w:asciiTheme="minorHAnsi" w:hAnsiTheme="minorHAnsi" w:cstheme="minorHAnsi"/>
          <w:b w:val="0"/>
          <w:bCs w:val="0"/>
          <w:i/>
          <w:iCs/>
          <w:color w:val="202124"/>
          <w:sz w:val="24"/>
          <w:szCs w:val="24"/>
        </w:rPr>
        <w:t xml:space="preserve">nità </w:t>
      </w:r>
      <w:r w:rsidR="00375AA7">
        <w:rPr>
          <w:rFonts w:asciiTheme="minorHAnsi" w:hAnsiTheme="minorHAnsi" w:cstheme="minorHAnsi"/>
          <w:b w:val="0"/>
          <w:bCs w:val="0"/>
          <w:i/>
          <w:iCs/>
          <w:color w:val="202124"/>
          <w:sz w:val="24"/>
          <w:szCs w:val="24"/>
        </w:rPr>
        <w:t>F</w:t>
      </w:r>
      <w:r w:rsidR="009A0659" w:rsidRPr="009A0659">
        <w:rPr>
          <w:rFonts w:asciiTheme="minorHAnsi" w:hAnsiTheme="minorHAnsi" w:cstheme="minorHAnsi"/>
          <w:b w:val="0"/>
          <w:bCs w:val="0"/>
          <w:i/>
          <w:iCs/>
          <w:color w:val="202124"/>
          <w:sz w:val="24"/>
          <w:szCs w:val="24"/>
        </w:rPr>
        <w:t xml:space="preserve">orestali, </w:t>
      </w:r>
      <w:r w:rsidR="00375AA7">
        <w:rPr>
          <w:rFonts w:asciiTheme="minorHAnsi" w:hAnsiTheme="minorHAnsi" w:cstheme="minorHAnsi"/>
          <w:b w:val="0"/>
          <w:bCs w:val="0"/>
          <w:i/>
          <w:iCs/>
          <w:color w:val="202124"/>
          <w:sz w:val="24"/>
          <w:szCs w:val="24"/>
        </w:rPr>
        <w:t>A</w:t>
      </w:r>
      <w:r w:rsidR="009A0659" w:rsidRPr="009A0659">
        <w:rPr>
          <w:rFonts w:asciiTheme="minorHAnsi" w:hAnsiTheme="minorHAnsi" w:cstheme="minorHAnsi"/>
          <w:b w:val="0"/>
          <w:bCs w:val="0"/>
          <w:i/>
          <w:iCs/>
          <w:color w:val="202124"/>
          <w:sz w:val="24"/>
          <w:szCs w:val="24"/>
        </w:rPr>
        <w:t xml:space="preserve">mbientali e </w:t>
      </w:r>
      <w:r w:rsidR="00375AA7">
        <w:rPr>
          <w:rFonts w:asciiTheme="minorHAnsi" w:hAnsiTheme="minorHAnsi" w:cstheme="minorHAnsi"/>
          <w:b w:val="0"/>
          <w:bCs w:val="0"/>
          <w:i/>
          <w:iCs/>
          <w:color w:val="202124"/>
          <w:sz w:val="24"/>
          <w:szCs w:val="24"/>
        </w:rPr>
        <w:t>A</w:t>
      </w:r>
      <w:r w:rsidR="009A0659" w:rsidRPr="009A0659">
        <w:rPr>
          <w:rFonts w:asciiTheme="minorHAnsi" w:hAnsiTheme="minorHAnsi" w:cstheme="minorHAnsi"/>
          <w:b w:val="0"/>
          <w:bCs w:val="0"/>
          <w:i/>
          <w:iCs/>
          <w:color w:val="202124"/>
          <w:sz w:val="24"/>
          <w:szCs w:val="24"/>
        </w:rPr>
        <w:t xml:space="preserve">groalimentari) </w:t>
      </w:r>
      <w:r w:rsidRPr="009A0659">
        <w:rPr>
          <w:rFonts w:asciiTheme="minorHAnsi" w:hAnsiTheme="minorHAnsi" w:cstheme="minorHAnsi"/>
          <w:b w:val="0"/>
          <w:bCs w:val="0"/>
          <w:i/>
          <w:iCs/>
          <w:color w:val="000000"/>
          <w:sz w:val="24"/>
          <w:szCs w:val="24"/>
        </w:rPr>
        <w:t xml:space="preserve">con il </w:t>
      </w:r>
      <w:r w:rsidR="008D42B1" w:rsidRPr="008D42B1">
        <w:rPr>
          <w:rFonts w:asciiTheme="minorHAnsi" w:hAnsiTheme="minorHAnsi" w:cstheme="minorHAnsi"/>
          <w:b w:val="0"/>
          <w:bCs w:val="0"/>
          <w:i/>
          <w:iCs/>
          <w:color w:val="000000"/>
          <w:sz w:val="24"/>
          <w:szCs w:val="24"/>
        </w:rPr>
        <w:t>NIAB (Nucleo Informativo Antincendio Boschivo)</w:t>
      </w:r>
      <w:r w:rsidRPr="009A0659">
        <w:rPr>
          <w:rFonts w:asciiTheme="minorHAnsi" w:hAnsiTheme="minorHAnsi" w:cstheme="minorHAnsi"/>
          <w:b w:val="0"/>
          <w:bCs w:val="0"/>
          <w:i/>
          <w:iCs/>
          <w:color w:val="000000"/>
          <w:sz w:val="24"/>
          <w:szCs w:val="24"/>
        </w:rPr>
        <w:t xml:space="preserve"> </w:t>
      </w:r>
      <w:r w:rsidR="00375AA7" w:rsidRPr="00375AA7">
        <w:rPr>
          <w:rFonts w:asciiTheme="minorHAnsi" w:hAnsiTheme="minorHAnsi" w:cstheme="minorHAnsi"/>
          <w:b w:val="0"/>
          <w:bCs w:val="0"/>
          <w:i/>
          <w:iCs/>
          <w:color w:val="000000"/>
          <w:sz w:val="24"/>
          <w:szCs w:val="24"/>
        </w:rPr>
        <w:t>e i Corpi forestali delle regioni a statuto speciale e delle province autonome di Trento e di Bolzano</w:t>
      </w:r>
      <w:r w:rsidR="00375AA7" w:rsidRPr="00375AA7">
        <w:rPr>
          <w:rFonts w:asciiTheme="minorHAnsi" w:hAnsiTheme="minorHAnsi" w:cstheme="minorHAnsi"/>
          <w:i/>
          <w:iCs/>
          <w:color w:val="000000"/>
          <w:sz w:val="24"/>
          <w:szCs w:val="24"/>
        </w:rPr>
        <w:t xml:space="preserve"> </w:t>
      </w:r>
      <w:r w:rsidRPr="009A0659">
        <w:rPr>
          <w:rFonts w:asciiTheme="minorHAnsi" w:hAnsiTheme="minorHAnsi" w:cstheme="minorHAnsi"/>
          <w:b w:val="0"/>
          <w:bCs w:val="0"/>
          <w:i/>
          <w:iCs/>
          <w:color w:val="000000"/>
          <w:sz w:val="24"/>
          <w:szCs w:val="24"/>
        </w:rPr>
        <w:t xml:space="preserve">sono responsabili dell’archiviazione e pubblicazione dei dati ufficiali relativi alle aree percorse dal fuoco (legge n. 155 del 2021). Le informazioni relative all’archiviazione degli incendi e alle implicazioni sui soprassuoli colpiti sono disponibili dal 1° aprile del 2022, in ottemperanza all’art. 3 - comma 1 - Legge </w:t>
      </w:r>
      <w:r w:rsidR="008418EC">
        <w:rPr>
          <w:rFonts w:asciiTheme="minorHAnsi" w:hAnsiTheme="minorHAnsi" w:cstheme="minorHAnsi"/>
          <w:b w:val="0"/>
          <w:bCs w:val="0"/>
          <w:i/>
          <w:iCs/>
          <w:color w:val="000000"/>
          <w:sz w:val="24"/>
          <w:szCs w:val="24"/>
        </w:rPr>
        <w:t xml:space="preserve">n. </w:t>
      </w:r>
      <w:r w:rsidRPr="009A0659">
        <w:rPr>
          <w:rFonts w:asciiTheme="minorHAnsi" w:hAnsiTheme="minorHAnsi" w:cstheme="minorHAnsi"/>
          <w:b w:val="0"/>
          <w:bCs w:val="0"/>
          <w:i/>
          <w:iCs/>
          <w:color w:val="000000"/>
          <w:sz w:val="24"/>
          <w:szCs w:val="24"/>
        </w:rPr>
        <w:t>155</w:t>
      </w:r>
      <w:r w:rsidR="008418EC">
        <w:rPr>
          <w:rFonts w:asciiTheme="minorHAnsi" w:hAnsiTheme="minorHAnsi" w:cstheme="minorHAnsi"/>
          <w:b w:val="0"/>
          <w:bCs w:val="0"/>
          <w:i/>
          <w:iCs/>
          <w:color w:val="000000"/>
          <w:sz w:val="24"/>
          <w:szCs w:val="24"/>
        </w:rPr>
        <w:t xml:space="preserve"> del </w:t>
      </w:r>
      <w:r w:rsidRPr="009A0659">
        <w:rPr>
          <w:rFonts w:asciiTheme="minorHAnsi" w:hAnsiTheme="minorHAnsi" w:cstheme="minorHAnsi"/>
          <w:b w:val="0"/>
          <w:bCs w:val="0"/>
          <w:i/>
          <w:iCs/>
          <w:color w:val="000000"/>
          <w:sz w:val="24"/>
          <w:szCs w:val="24"/>
        </w:rPr>
        <w:t xml:space="preserve">2021, tramite il </w:t>
      </w:r>
      <w:proofErr w:type="spellStart"/>
      <w:r w:rsidRPr="009A0659">
        <w:rPr>
          <w:rFonts w:asciiTheme="minorHAnsi" w:hAnsiTheme="minorHAnsi" w:cstheme="minorHAnsi"/>
          <w:b w:val="0"/>
          <w:bCs w:val="0"/>
          <w:i/>
          <w:iCs/>
          <w:color w:val="000000"/>
          <w:sz w:val="24"/>
          <w:szCs w:val="24"/>
        </w:rPr>
        <w:t>Geoportale</w:t>
      </w:r>
      <w:proofErr w:type="spellEnd"/>
      <w:r w:rsidRPr="009A0659">
        <w:rPr>
          <w:rFonts w:asciiTheme="minorHAnsi" w:hAnsiTheme="minorHAnsi" w:cstheme="minorHAnsi"/>
          <w:b w:val="0"/>
          <w:bCs w:val="0"/>
          <w:i/>
          <w:iCs/>
          <w:color w:val="000000"/>
          <w:sz w:val="24"/>
          <w:szCs w:val="24"/>
        </w:rPr>
        <w:t xml:space="preserve"> Incendi Boschivi del CUFAA.</w:t>
      </w:r>
    </w:p>
    <w:sectPr w:rsidR="00377EB4" w:rsidRPr="004F6418" w:rsidSect="000663A9">
      <w:headerReference w:type="default" r:id="rId16"/>
      <w:footerReference w:type="default" r:id="rId17"/>
      <w:pgSz w:w="11907" w:h="16840"/>
      <w:pgMar w:top="1990" w:right="964" w:bottom="680" w:left="1191" w:header="0" w:footer="431"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C12FD9" w14:textId="77777777" w:rsidR="008D7C37" w:rsidRDefault="008D7C37">
      <w:r>
        <w:separator/>
      </w:r>
    </w:p>
  </w:endnote>
  <w:endnote w:type="continuationSeparator" w:id="0">
    <w:p w14:paraId="53D4A93D" w14:textId="77777777" w:rsidR="008D7C37" w:rsidRDefault="008D7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embedRegular r:id="rId1" w:fontKey="{1FDC39B8-6CFA-2842-AD13-9D07987B1E70}"/>
    <w:embedBold r:id="rId2" w:fontKey="{484A7889-5550-B147-B28A-5B1DF7D5C091}"/>
    <w:embedItalic r:id="rId3" w:fontKey="{27D952F4-3090-0448-813C-822216B190BC}"/>
    <w:embedBoldItalic r:id="rId4" w:fontKey="{2E6CA98E-E88D-3B46-8FB4-18834EF99EA9}"/>
  </w:font>
  <w:font w:name="Tahoma">
    <w:panose1 w:val="020B0604030504040204"/>
    <w:charset w:val="00"/>
    <w:family w:val="swiss"/>
    <w:pitch w:val="variable"/>
    <w:sig w:usb0="E1002EFF" w:usb1="C000605B" w:usb2="00000029" w:usb3="00000000" w:csb0="000101FF" w:csb1="00000000"/>
  </w:font>
  <w:font w:name="Lohit Devanagari">
    <w:altName w:val="Cambria"/>
    <w:panose1 w:val="020B0604020202020204"/>
    <w:charset w:val="00"/>
    <w:family w:val="roman"/>
    <w:pitch w:val="default"/>
  </w:font>
  <w:font w:name="Barlow-Regular">
    <w:altName w:val="Barlow"/>
    <w:panose1 w:val="00000500000000000000"/>
    <w:charset w:val="00"/>
    <w:family w:val="roman"/>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B1D30" w14:textId="77777777" w:rsidR="006F2416" w:rsidRPr="00B22FE1" w:rsidRDefault="006F2416">
    <w:pPr>
      <w:pStyle w:val="Footer"/>
      <w:jc w:val="right"/>
      <w:rPr>
        <w:rFonts w:cstheme="minorHAnsi"/>
        <w:szCs w:val="20"/>
      </w:rPr>
    </w:pPr>
    <w:r w:rsidRPr="00B22FE1">
      <w:rPr>
        <w:rFonts w:cstheme="minorHAnsi"/>
        <w:szCs w:val="20"/>
      </w:rPr>
      <w:t xml:space="preserve">Pagina </w:t>
    </w:r>
    <w:r w:rsidR="00D87ACD" w:rsidRPr="00B22FE1">
      <w:rPr>
        <w:rFonts w:cstheme="minorHAnsi"/>
        <w:b/>
        <w:szCs w:val="20"/>
      </w:rPr>
      <w:fldChar w:fldCharType="begin"/>
    </w:r>
    <w:r w:rsidRPr="00B22FE1">
      <w:rPr>
        <w:rFonts w:cstheme="minorHAnsi"/>
        <w:b/>
        <w:szCs w:val="20"/>
      </w:rPr>
      <w:instrText>PAGE</w:instrText>
    </w:r>
    <w:r w:rsidR="00D87ACD" w:rsidRPr="00B22FE1">
      <w:rPr>
        <w:rFonts w:cstheme="minorHAnsi"/>
        <w:b/>
        <w:szCs w:val="20"/>
      </w:rPr>
      <w:fldChar w:fldCharType="separate"/>
    </w:r>
    <w:r w:rsidR="00DF2D4B">
      <w:rPr>
        <w:rFonts w:cstheme="minorHAnsi"/>
        <w:b/>
        <w:noProof/>
        <w:szCs w:val="20"/>
      </w:rPr>
      <w:t>1</w:t>
    </w:r>
    <w:r w:rsidR="00D87ACD" w:rsidRPr="00B22FE1">
      <w:rPr>
        <w:rFonts w:cstheme="minorHAnsi"/>
        <w:b/>
        <w:szCs w:val="20"/>
      </w:rPr>
      <w:fldChar w:fldCharType="end"/>
    </w:r>
    <w:r w:rsidRPr="00B22FE1">
      <w:rPr>
        <w:rFonts w:cstheme="minorHAnsi"/>
        <w:szCs w:val="20"/>
      </w:rPr>
      <w:t xml:space="preserve"> di </w:t>
    </w:r>
    <w:r w:rsidR="00D87ACD" w:rsidRPr="00B22FE1">
      <w:rPr>
        <w:rFonts w:cstheme="minorHAnsi"/>
        <w:b/>
        <w:szCs w:val="20"/>
      </w:rPr>
      <w:fldChar w:fldCharType="begin"/>
    </w:r>
    <w:r w:rsidRPr="00B22FE1">
      <w:rPr>
        <w:rFonts w:cstheme="minorHAnsi"/>
        <w:b/>
        <w:szCs w:val="20"/>
      </w:rPr>
      <w:instrText>NUMPAGES</w:instrText>
    </w:r>
    <w:r w:rsidR="00D87ACD" w:rsidRPr="00B22FE1">
      <w:rPr>
        <w:rFonts w:cstheme="minorHAnsi"/>
        <w:b/>
        <w:szCs w:val="20"/>
      </w:rPr>
      <w:fldChar w:fldCharType="separate"/>
    </w:r>
    <w:r w:rsidR="00DF2D4B">
      <w:rPr>
        <w:rFonts w:cstheme="minorHAnsi"/>
        <w:b/>
        <w:noProof/>
        <w:szCs w:val="20"/>
      </w:rPr>
      <w:t>1</w:t>
    </w:r>
    <w:r w:rsidR="00D87ACD" w:rsidRPr="00B22FE1">
      <w:rPr>
        <w:rFonts w:cstheme="minorHAnsi"/>
        <w:b/>
        <w:szCs w:val="20"/>
      </w:rPr>
      <w:fldChar w:fldCharType="end"/>
    </w:r>
  </w:p>
  <w:p w14:paraId="25CB6FCA" w14:textId="77777777" w:rsidR="00EE195F" w:rsidRPr="00B22FE1" w:rsidRDefault="00EE195F">
    <w:pPr>
      <w:kinsoku w:val="0"/>
      <w:overflowPunct w:val="0"/>
      <w:spacing w:line="200" w:lineRule="exact"/>
      <w:rPr>
        <w:rFonts w:cstheme="minorHAns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9049B" w14:textId="77777777" w:rsidR="008D7C37" w:rsidRDefault="008D7C37">
      <w:r>
        <w:separator/>
      </w:r>
    </w:p>
  </w:footnote>
  <w:footnote w:type="continuationSeparator" w:id="0">
    <w:p w14:paraId="00A882C2" w14:textId="77777777" w:rsidR="008D7C37" w:rsidRDefault="008D7C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8807A" w14:textId="77777777" w:rsidR="000663A9" w:rsidRDefault="00687F33">
    <w:pPr>
      <w:pStyle w:val="Header"/>
    </w:pPr>
    <w:r>
      <w:rPr>
        <w:noProof/>
      </w:rPr>
      <w:drawing>
        <wp:anchor distT="0" distB="0" distL="114300" distR="114300" simplePos="0" relativeHeight="251658240" behindDoc="1" locked="0" layoutInCell="1" allowOverlap="1" wp14:anchorId="6357063D" wp14:editId="1C9738F7">
          <wp:simplePos x="0" y="0"/>
          <wp:positionH relativeFrom="column">
            <wp:posOffset>-756285</wp:posOffset>
          </wp:positionH>
          <wp:positionV relativeFrom="paragraph">
            <wp:posOffset>-8626</wp:posOffset>
          </wp:positionV>
          <wp:extent cx="7556606" cy="1181818"/>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1"/>
                  <a:stretch>
                    <a:fillRect/>
                  </a:stretch>
                </pic:blipFill>
                <pic:spPr>
                  <a:xfrm>
                    <a:off x="0" y="0"/>
                    <a:ext cx="7631434" cy="1193521"/>
                  </a:xfrm>
                  <a:prstGeom prst="rect">
                    <a:avLst/>
                  </a:prstGeom>
                </pic:spPr>
              </pic:pic>
            </a:graphicData>
          </a:graphic>
        </wp:anchor>
      </w:drawing>
    </w:r>
    <w:r w:rsidR="000B5356">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hanging="151"/>
      </w:pPr>
      <w:rPr>
        <w:rFonts w:ascii="Times New Roman" w:hAnsi="Times New Roman" w:cs="Times New Roman"/>
        <w:b/>
        <w:bCs/>
        <w:spacing w:val="1"/>
        <w:w w:val="99"/>
        <w:sz w:val="20"/>
        <w:szCs w:val="20"/>
      </w:rPr>
    </w:lvl>
    <w:lvl w:ilvl="1">
      <w:start w:val="1"/>
      <w:numFmt w:val="decimal"/>
      <w:lvlText w:val="%2."/>
      <w:lvlJc w:val="left"/>
      <w:pPr>
        <w:ind w:hanging="360"/>
      </w:pPr>
      <w:rPr>
        <w:rFonts w:ascii="Times New Roman" w:hAnsi="Times New Roman" w:cs="Times New Roman"/>
        <w:b w:val="0"/>
        <w:bCs w:val="0"/>
        <w:spacing w:val="1"/>
        <w:w w:val="99"/>
        <w:sz w:val="20"/>
        <w:szCs w:val="20"/>
      </w:rPr>
    </w:lvl>
    <w:lvl w:ilvl="2">
      <w:start w:val="1"/>
      <w:numFmt w:val="lowerLetter"/>
      <w:lvlText w:val="%3."/>
      <w:lvlJc w:val="left"/>
      <w:pPr>
        <w:ind w:hanging="360"/>
      </w:pPr>
      <w:rPr>
        <w:rFonts w:ascii="Times New Roman" w:hAnsi="Times New Roman" w:cs="Times New Roman"/>
        <w:b w:val="0"/>
        <w:bCs w:val="0"/>
        <w:w w:val="99"/>
        <w:sz w:val="20"/>
        <w:szCs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886"/>
    <w:lvl w:ilvl="0">
      <w:numFmt w:val="bullet"/>
      <w:lvlText w:val=""/>
      <w:lvlJc w:val="left"/>
      <w:pPr>
        <w:ind w:hanging="360"/>
      </w:pPr>
      <w:rPr>
        <w:rFonts w:ascii="Symbol" w:hAnsi="Symbol"/>
        <w:b w:val="0"/>
        <w:w w:val="99"/>
        <w:sz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4"/>
    <w:multiLevelType w:val="multilevel"/>
    <w:tmpl w:val="00000887"/>
    <w:lvl w:ilvl="0">
      <w:start w:val="1"/>
      <w:numFmt w:val="lowerLetter"/>
      <w:lvlText w:val="%1)"/>
      <w:lvlJc w:val="left"/>
      <w:pPr>
        <w:ind w:hanging="360"/>
      </w:pPr>
      <w:rPr>
        <w:rFonts w:ascii="Times New Roman" w:hAnsi="Times New Roman" w:cs="Times New Roman"/>
        <w:b w:val="0"/>
        <w:bCs w:val="0"/>
        <w:w w:val="99"/>
        <w:sz w:val="20"/>
        <w:szCs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5"/>
    <w:multiLevelType w:val="multilevel"/>
    <w:tmpl w:val="00000888"/>
    <w:lvl w:ilvl="0">
      <w:start w:val="19"/>
      <w:numFmt w:val="decimal"/>
      <w:lvlText w:val="%1."/>
      <w:lvlJc w:val="left"/>
      <w:pPr>
        <w:ind w:hanging="302"/>
      </w:pPr>
      <w:rPr>
        <w:rFonts w:ascii="Times New Roman" w:hAnsi="Times New Roman" w:cs="Times New Roman"/>
        <w:b/>
        <w:bCs/>
        <w:spacing w:val="1"/>
        <w:w w:val="99"/>
        <w:sz w:val="20"/>
        <w:szCs w:val="20"/>
      </w:rPr>
    </w:lvl>
    <w:lvl w:ilvl="1">
      <w:start w:val="1"/>
      <w:numFmt w:val="decimal"/>
      <w:lvlText w:val="%2."/>
      <w:lvlJc w:val="left"/>
      <w:pPr>
        <w:ind w:hanging="360"/>
      </w:pPr>
      <w:rPr>
        <w:rFonts w:ascii="Times New Roman" w:hAnsi="Times New Roman" w:cs="Times New Roman"/>
        <w:b w:val="0"/>
        <w:bCs w:val="0"/>
        <w:spacing w:val="1"/>
        <w:w w:val="9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3FA2E16"/>
    <w:multiLevelType w:val="multilevel"/>
    <w:tmpl w:val="7694AF0C"/>
    <w:lvl w:ilvl="0">
      <w:start w:val="1"/>
      <w:numFmt w:val="decimal"/>
      <w:lvlText w:val="%1."/>
      <w:lvlJc w:val="left"/>
      <w:pPr>
        <w:ind w:hanging="151"/>
      </w:pPr>
      <w:rPr>
        <w:rFonts w:ascii="Times New Roman" w:hAnsi="Times New Roman" w:cs="Times New Roman"/>
        <w:b/>
        <w:bCs/>
        <w:spacing w:val="1"/>
        <w:w w:val="99"/>
        <w:sz w:val="20"/>
        <w:szCs w:val="20"/>
      </w:rPr>
    </w:lvl>
    <w:lvl w:ilvl="1">
      <w:start w:val="1"/>
      <w:numFmt w:val="decimal"/>
      <w:lvlText w:val="%2."/>
      <w:lvlJc w:val="left"/>
      <w:pPr>
        <w:ind w:hanging="360"/>
      </w:pPr>
      <w:rPr>
        <w:rFonts w:ascii="Times New Roman" w:hAnsi="Times New Roman" w:cs="Times New Roman"/>
        <w:b w:val="0"/>
        <w:bCs w:val="0"/>
        <w:spacing w:val="1"/>
        <w:w w:val="99"/>
        <w:sz w:val="20"/>
        <w:szCs w:val="20"/>
      </w:rPr>
    </w:lvl>
    <w:lvl w:ilvl="2">
      <w:start w:val="1"/>
      <w:numFmt w:val="bullet"/>
      <w:lvlText w:val=""/>
      <w:lvlJc w:val="left"/>
      <w:pPr>
        <w:ind w:hanging="360"/>
      </w:pPr>
      <w:rPr>
        <w:rFonts w:ascii="Symbol" w:hAnsi="Symbol" w:hint="default"/>
        <w:b w:val="0"/>
        <w:w w:val="99"/>
        <w:sz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198D5AC3"/>
    <w:multiLevelType w:val="multilevel"/>
    <w:tmpl w:val="75F0F3E0"/>
    <w:lvl w:ilvl="0">
      <w:start w:val="1"/>
      <w:numFmt w:val="decimal"/>
      <w:lvlText w:val="%1."/>
      <w:lvlJc w:val="left"/>
      <w:pPr>
        <w:ind w:hanging="151"/>
      </w:pPr>
      <w:rPr>
        <w:rFonts w:ascii="Times New Roman" w:hAnsi="Times New Roman" w:cs="Times New Roman"/>
        <w:b/>
        <w:bCs/>
        <w:spacing w:val="1"/>
        <w:w w:val="99"/>
        <w:sz w:val="20"/>
        <w:szCs w:val="20"/>
      </w:rPr>
    </w:lvl>
    <w:lvl w:ilvl="1">
      <w:start w:val="1"/>
      <w:numFmt w:val="decimal"/>
      <w:lvlText w:val="%2)"/>
      <w:lvlJc w:val="left"/>
      <w:pPr>
        <w:ind w:hanging="360"/>
      </w:pPr>
      <w:rPr>
        <w:rFonts w:cs="Times New Roman"/>
        <w:b w:val="0"/>
        <w:bCs w:val="0"/>
        <w:spacing w:val="1"/>
        <w:w w:val="99"/>
        <w:sz w:val="20"/>
        <w:szCs w:val="20"/>
      </w:rPr>
    </w:lvl>
    <w:lvl w:ilvl="2">
      <w:start w:val="1"/>
      <w:numFmt w:val="lowerLetter"/>
      <w:lvlText w:val="%3."/>
      <w:lvlJc w:val="left"/>
      <w:pPr>
        <w:ind w:hanging="360"/>
      </w:pPr>
      <w:rPr>
        <w:rFonts w:ascii="Times New Roman" w:hAnsi="Times New Roman" w:cs="Times New Roman"/>
        <w:b w:val="0"/>
        <w:bCs w:val="0"/>
        <w:w w:val="99"/>
        <w:sz w:val="20"/>
        <w:szCs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30F60E92"/>
    <w:multiLevelType w:val="multilevel"/>
    <w:tmpl w:val="B554CB72"/>
    <w:lvl w:ilvl="0">
      <w:start w:val="1"/>
      <w:numFmt w:val="decimal"/>
      <w:lvlText w:val="%1."/>
      <w:lvlJc w:val="left"/>
      <w:pPr>
        <w:ind w:hanging="151"/>
      </w:pPr>
      <w:rPr>
        <w:rFonts w:ascii="Times New Roman" w:hAnsi="Times New Roman" w:cs="Times New Roman" w:hint="default"/>
        <w:b/>
        <w:bCs/>
        <w:spacing w:val="1"/>
        <w:w w:val="99"/>
        <w:sz w:val="20"/>
        <w:szCs w:val="20"/>
      </w:rPr>
    </w:lvl>
    <w:lvl w:ilvl="1">
      <w:start w:val="1"/>
      <w:numFmt w:val="decimal"/>
      <w:lvlText w:val="%2)"/>
      <w:lvlJc w:val="left"/>
      <w:pPr>
        <w:ind w:hanging="360"/>
      </w:pPr>
      <w:rPr>
        <w:rFonts w:cs="Times New Roman" w:hint="default"/>
        <w:b w:val="0"/>
        <w:bCs w:val="0"/>
        <w:spacing w:val="1"/>
        <w:w w:val="99"/>
        <w:sz w:val="20"/>
        <w:szCs w:val="20"/>
      </w:rPr>
    </w:lvl>
    <w:lvl w:ilvl="2">
      <w:start w:val="1"/>
      <w:numFmt w:val="lowerLetter"/>
      <w:lvlText w:val="%3."/>
      <w:lvlJc w:val="left"/>
      <w:pPr>
        <w:ind w:hanging="360"/>
      </w:pPr>
      <w:rPr>
        <w:rFonts w:ascii="Times New Roman" w:hAnsi="Times New Roman" w:cs="Times New Roman" w:hint="default"/>
        <w:b w:val="0"/>
        <w:bCs w:val="0"/>
        <w:w w:val="99"/>
        <w:sz w:val="20"/>
        <w:szCs w:val="20"/>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7" w15:restartNumberingAfterBreak="0">
    <w:nsid w:val="36CC0082"/>
    <w:multiLevelType w:val="hybridMultilevel"/>
    <w:tmpl w:val="C37888E2"/>
    <w:lvl w:ilvl="0" w:tplc="6226D9D0">
      <w:numFmt w:val="bullet"/>
      <w:lvlText w:val="-"/>
      <w:lvlJc w:val="left"/>
      <w:pPr>
        <w:ind w:left="644" w:hanging="360"/>
      </w:pPr>
      <w:rPr>
        <w:rFonts w:ascii="Times New Roman" w:eastAsia="Times New Roman" w:hAnsi="Times New Roman" w:hint="default"/>
      </w:rPr>
    </w:lvl>
    <w:lvl w:ilvl="1" w:tplc="04100003" w:tentative="1">
      <w:start w:val="1"/>
      <w:numFmt w:val="bullet"/>
      <w:lvlText w:val="o"/>
      <w:lvlJc w:val="left"/>
      <w:pPr>
        <w:ind w:left="1364" w:hanging="360"/>
      </w:pPr>
      <w:rPr>
        <w:rFonts w:ascii="Courier New" w:hAnsi="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8" w15:restartNumberingAfterBreak="0">
    <w:nsid w:val="4AD508F1"/>
    <w:multiLevelType w:val="multilevel"/>
    <w:tmpl w:val="88FEE14C"/>
    <w:lvl w:ilvl="0">
      <w:start w:val="1"/>
      <w:numFmt w:val="decimal"/>
      <w:lvlText w:val="%1."/>
      <w:lvlJc w:val="left"/>
      <w:pPr>
        <w:ind w:hanging="151"/>
      </w:pPr>
      <w:rPr>
        <w:rFonts w:ascii="Times New Roman" w:hAnsi="Times New Roman" w:cs="Times New Roman"/>
        <w:b/>
        <w:bCs/>
        <w:spacing w:val="1"/>
        <w:w w:val="99"/>
        <w:sz w:val="20"/>
        <w:szCs w:val="20"/>
      </w:rPr>
    </w:lvl>
    <w:lvl w:ilvl="1">
      <w:start w:val="1"/>
      <w:numFmt w:val="decimal"/>
      <w:lvlText w:val="%2."/>
      <w:lvlJc w:val="left"/>
      <w:pPr>
        <w:ind w:hanging="360"/>
      </w:pPr>
      <w:rPr>
        <w:rFonts w:ascii="Times New Roman" w:hAnsi="Times New Roman" w:cs="Times New Roman"/>
        <w:b w:val="0"/>
        <w:bCs w:val="0"/>
        <w:spacing w:val="1"/>
        <w:w w:val="99"/>
        <w:sz w:val="20"/>
        <w:szCs w:val="20"/>
      </w:rPr>
    </w:lvl>
    <w:lvl w:ilvl="2">
      <w:start w:val="1"/>
      <w:numFmt w:val="bullet"/>
      <w:lvlText w:val=""/>
      <w:lvlJc w:val="left"/>
      <w:pPr>
        <w:ind w:hanging="360"/>
      </w:pPr>
      <w:rPr>
        <w:rFonts w:ascii="Symbol" w:hAnsi="Symbol" w:hint="default"/>
        <w:b w:val="0"/>
        <w:w w:val="99"/>
        <w:sz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 w15:restartNumberingAfterBreak="0">
    <w:nsid w:val="587A1AD8"/>
    <w:multiLevelType w:val="hybridMultilevel"/>
    <w:tmpl w:val="18721BF4"/>
    <w:lvl w:ilvl="0" w:tplc="F66C3286">
      <w:start w:val="1"/>
      <w:numFmt w:val="bullet"/>
      <w:lvlText w:val=""/>
      <w:lvlJc w:val="left"/>
      <w:pPr>
        <w:ind w:left="1713" w:hanging="360"/>
      </w:pPr>
      <w:rPr>
        <w:rFonts w:ascii="Symbol" w:hAnsi="Symbol" w:hint="default"/>
      </w:rPr>
    </w:lvl>
    <w:lvl w:ilvl="1" w:tplc="04100003" w:tentative="1">
      <w:start w:val="1"/>
      <w:numFmt w:val="bullet"/>
      <w:lvlText w:val="o"/>
      <w:lvlJc w:val="left"/>
      <w:pPr>
        <w:ind w:left="2433" w:hanging="360"/>
      </w:pPr>
      <w:rPr>
        <w:rFonts w:ascii="Courier New" w:hAnsi="Courier New" w:hint="default"/>
      </w:rPr>
    </w:lvl>
    <w:lvl w:ilvl="2" w:tplc="04100005" w:tentative="1">
      <w:start w:val="1"/>
      <w:numFmt w:val="bullet"/>
      <w:lvlText w:val=""/>
      <w:lvlJc w:val="left"/>
      <w:pPr>
        <w:ind w:left="3153" w:hanging="360"/>
      </w:pPr>
      <w:rPr>
        <w:rFonts w:ascii="Wingdings" w:hAnsi="Wingdings" w:hint="default"/>
      </w:rPr>
    </w:lvl>
    <w:lvl w:ilvl="3" w:tplc="04100001" w:tentative="1">
      <w:start w:val="1"/>
      <w:numFmt w:val="bullet"/>
      <w:lvlText w:val=""/>
      <w:lvlJc w:val="left"/>
      <w:pPr>
        <w:ind w:left="3873" w:hanging="360"/>
      </w:pPr>
      <w:rPr>
        <w:rFonts w:ascii="Symbol" w:hAnsi="Symbol" w:hint="default"/>
      </w:rPr>
    </w:lvl>
    <w:lvl w:ilvl="4" w:tplc="04100003" w:tentative="1">
      <w:start w:val="1"/>
      <w:numFmt w:val="bullet"/>
      <w:lvlText w:val="o"/>
      <w:lvlJc w:val="left"/>
      <w:pPr>
        <w:ind w:left="4593" w:hanging="360"/>
      </w:pPr>
      <w:rPr>
        <w:rFonts w:ascii="Courier New" w:hAnsi="Courier New" w:hint="default"/>
      </w:rPr>
    </w:lvl>
    <w:lvl w:ilvl="5" w:tplc="04100005" w:tentative="1">
      <w:start w:val="1"/>
      <w:numFmt w:val="bullet"/>
      <w:lvlText w:val=""/>
      <w:lvlJc w:val="left"/>
      <w:pPr>
        <w:ind w:left="5313" w:hanging="360"/>
      </w:pPr>
      <w:rPr>
        <w:rFonts w:ascii="Wingdings" w:hAnsi="Wingdings" w:hint="default"/>
      </w:rPr>
    </w:lvl>
    <w:lvl w:ilvl="6" w:tplc="04100001" w:tentative="1">
      <w:start w:val="1"/>
      <w:numFmt w:val="bullet"/>
      <w:lvlText w:val=""/>
      <w:lvlJc w:val="left"/>
      <w:pPr>
        <w:ind w:left="6033" w:hanging="360"/>
      </w:pPr>
      <w:rPr>
        <w:rFonts w:ascii="Symbol" w:hAnsi="Symbol" w:hint="default"/>
      </w:rPr>
    </w:lvl>
    <w:lvl w:ilvl="7" w:tplc="04100003" w:tentative="1">
      <w:start w:val="1"/>
      <w:numFmt w:val="bullet"/>
      <w:lvlText w:val="o"/>
      <w:lvlJc w:val="left"/>
      <w:pPr>
        <w:ind w:left="6753" w:hanging="360"/>
      </w:pPr>
      <w:rPr>
        <w:rFonts w:ascii="Courier New" w:hAnsi="Courier New" w:hint="default"/>
      </w:rPr>
    </w:lvl>
    <w:lvl w:ilvl="8" w:tplc="04100005" w:tentative="1">
      <w:start w:val="1"/>
      <w:numFmt w:val="bullet"/>
      <w:lvlText w:val=""/>
      <w:lvlJc w:val="left"/>
      <w:pPr>
        <w:ind w:left="7473" w:hanging="360"/>
      </w:pPr>
      <w:rPr>
        <w:rFonts w:ascii="Wingdings" w:hAnsi="Wingdings" w:hint="default"/>
      </w:rPr>
    </w:lvl>
  </w:abstractNum>
  <w:abstractNum w:abstractNumId="10" w15:restartNumberingAfterBreak="0">
    <w:nsid w:val="5CE87441"/>
    <w:multiLevelType w:val="hybridMultilevel"/>
    <w:tmpl w:val="51BE756A"/>
    <w:lvl w:ilvl="0" w:tplc="6AC0B6CC">
      <w:start w:val="1"/>
      <w:numFmt w:val="decimal"/>
      <w:lvlText w:val="%1."/>
      <w:lvlJc w:val="left"/>
      <w:pPr>
        <w:ind w:left="502" w:hanging="360"/>
      </w:pPr>
      <w:rPr>
        <w:rFonts w:cs="Times New Roman" w:hint="default"/>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1" w15:restartNumberingAfterBreak="0">
    <w:nsid w:val="60BB397B"/>
    <w:multiLevelType w:val="hybridMultilevel"/>
    <w:tmpl w:val="E0CED946"/>
    <w:lvl w:ilvl="0" w:tplc="F66C328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F66C3286">
      <w:start w:val="1"/>
      <w:numFmt w:val="bullet"/>
      <w:lvlText w:val=""/>
      <w:lvlJc w:val="left"/>
      <w:pPr>
        <w:ind w:left="2160" w:hanging="360"/>
      </w:pPr>
      <w:rPr>
        <w:rFonts w:ascii="Symbol" w:hAnsi="Symbol"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66A47CA5"/>
    <w:multiLevelType w:val="hybridMultilevel"/>
    <w:tmpl w:val="C2C200D0"/>
    <w:lvl w:ilvl="0" w:tplc="C158EA94">
      <w:start w:val="1"/>
      <w:numFmt w:val="decimal"/>
      <w:lvlText w:val="%1)"/>
      <w:lvlJc w:val="left"/>
      <w:pPr>
        <w:ind w:left="502" w:hanging="360"/>
      </w:pPr>
      <w:rPr>
        <w:rFonts w:cs="Times New Roman" w:hint="default"/>
      </w:rPr>
    </w:lvl>
    <w:lvl w:ilvl="1" w:tplc="04100019" w:tentative="1">
      <w:start w:val="1"/>
      <w:numFmt w:val="lowerLetter"/>
      <w:lvlText w:val="%2."/>
      <w:lvlJc w:val="left"/>
      <w:pPr>
        <w:ind w:left="1222" w:hanging="360"/>
      </w:pPr>
      <w:rPr>
        <w:rFonts w:cs="Times New Roman"/>
      </w:rPr>
    </w:lvl>
    <w:lvl w:ilvl="2" w:tplc="0410001B" w:tentative="1">
      <w:start w:val="1"/>
      <w:numFmt w:val="lowerRoman"/>
      <w:lvlText w:val="%3."/>
      <w:lvlJc w:val="right"/>
      <w:pPr>
        <w:ind w:left="1942" w:hanging="180"/>
      </w:pPr>
      <w:rPr>
        <w:rFonts w:cs="Times New Roman"/>
      </w:rPr>
    </w:lvl>
    <w:lvl w:ilvl="3" w:tplc="0410000F" w:tentative="1">
      <w:start w:val="1"/>
      <w:numFmt w:val="decimal"/>
      <w:lvlText w:val="%4."/>
      <w:lvlJc w:val="left"/>
      <w:pPr>
        <w:ind w:left="2662" w:hanging="360"/>
      </w:pPr>
      <w:rPr>
        <w:rFonts w:cs="Times New Roman"/>
      </w:rPr>
    </w:lvl>
    <w:lvl w:ilvl="4" w:tplc="04100019" w:tentative="1">
      <w:start w:val="1"/>
      <w:numFmt w:val="lowerLetter"/>
      <w:lvlText w:val="%5."/>
      <w:lvlJc w:val="left"/>
      <w:pPr>
        <w:ind w:left="3382" w:hanging="360"/>
      </w:pPr>
      <w:rPr>
        <w:rFonts w:cs="Times New Roman"/>
      </w:rPr>
    </w:lvl>
    <w:lvl w:ilvl="5" w:tplc="0410001B" w:tentative="1">
      <w:start w:val="1"/>
      <w:numFmt w:val="lowerRoman"/>
      <w:lvlText w:val="%6."/>
      <w:lvlJc w:val="right"/>
      <w:pPr>
        <w:ind w:left="4102" w:hanging="180"/>
      </w:pPr>
      <w:rPr>
        <w:rFonts w:cs="Times New Roman"/>
      </w:rPr>
    </w:lvl>
    <w:lvl w:ilvl="6" w:tplc="0410000F" w:tentative="1">
      <w:start w:val="1"/>
      <w:numFmt w:val="decimal"/>
      <w:lvlText w:val="%7."/>
      <w:lvlJc w:val="left"/>
      <w:pPr>
        <w:ind w:left="4822" w:hanging="360"/>
      </w:pPr>
      <w:rPr>
        <w:rFonts w:cs="Times New Roman"/>
      </w:rPr>
    </w:lvl>
    <w:lvl w:ilvl="7" w:tplc="04100019" w:tentative="1">
      <w:start w:val="1"/>
      <w:numFmt w:val="lowerLetter"/>
      <w:lvlText w:val="%8."/>
      <w:lvlJc w:val="left"/>
      <w:pPr>
        <w:ind w:left="5542" w:hanging="360"/>
      </w:pPr>
      <w:rPr>
        <w:rFonts w:cs="Times New Roman"/>
      </w:rPr>
    </w:lvl>
    <w:lvl w:ilvl="8" w:tplc="0410001B" w:tentative="1">
      <w:start w:val="1"/>
      <w:numFmt w:val="lowerRoman"/>
      <w:lvlText w:val="%9."/>
      <w:lvlJc w:val="right"/>
      <w:pPr>
        <w:ind w:left="6262" w:hanging="180"/>
      </w:pPr>
      <w:rPr>
        <w:rFonts w:cs="Times New Roman"/>
      </w:rPr>
    </w:lvl>
  </w:abstractNum>
  <w:abstractNum w:abstractNumId="13" w15:restartNumberingAfterBreak="0">
    <w:nsid w:val="6B3D5F99"/>
    <w:multiLevelType w:val="hybridMultilevel"/>
    <w:tmpl w:val="4768D946"/>
    <w:lvl w:ilvl="0" w:tplc="9BB2A4E4">
      <w:start w:val="1"/>
      <w:numFmt w:val="lowerLetter"/>
      <w:lvlText w:val="%1)"/>
      <w:lvlJc w:val="left"/>
      <w:pPr>
        <w:ind w:left="1293" w:hanging="360"/>
      </w:pPr>
      <w:rPr>
        <w:rFonts w:cs="Times New Roman" w:hint="default"/>
      </w:rPr>
    </w:lvl>
    <w:lvl w:ilvl="1" w:tplc="04100019" w:tentative="1">
      <w:start w:val="1"/>
      <w:numFmt w:val="lowerLetter"/>
      <w:lvlText w:val="%2."/>
      <w:lvlJc w:val="left"/>
      <w:pPr>
        <w:ind w:left="2013" w:hanging="360"/>
      </w:pPr>
      <w:rPr>
        <w:rFonts w:cs="Times New Roman"/>
      </w:rPr>
    </w:lvl>
    <w:lvl w:ilvl="2" w:tplc="0410001B" w:tentative="1">
      <w:start w:val="1"/>
      <w:numFmt w:val="lowerRoman"/>
      <w:lvlText w:val="%3."/>
      <w:lvlJc w:val="right"/>
      <w:pPr>
        <w:ind w:left="2733" w:hanging="180"/>
      </w:pPr>
      <w:rPr>
        <w:rFonts w:cs="Times New Roman"/>
      </w:rPr>
    </w:lvl>
    <w:lvl w:ilvl="3" w:tplc="0410000F" w:tentative="1">
      <w:start w:val="1"/>
      <w:numFmt w:val="decimal"/>
      <w:lvlText w:val="%4."/>
      <w:lvlJc w:val="left"/>
      <w:pPr>
        <w:ind w:left="3453" w:hanging="360"/>
      </w:pPr>
      <w:rPr>
        <w:rFonts w:cs="Times New Roman"/>
      </w:rPr>
    </w:lvl>
    <w:lvl w:ilvl="4" w:tplc="04100019" w:tentative="1">
      <w:start w:val="1"/>
      <w:numFmt w:val="lowerLetter"/>
      <w:lvlText w:val="%5."/>
      <w:lvlJc w:val="left"/>
      <w:pPr>
        <w:ind w:left="4173" w:hanging="360"/>
      </w:pPr>
      <w:rPr>
        <w:rFonts w:cs="Times New Roman"/>
      </w:rPr>
    </w:lvl>
    <w:lvl w:ilvl="5" w:tplc="0410001B" w:tentative="1">
      <w:start w:val="1"/>
      <w:numFmt w:val="lowerRoman"/>
      <w:lvlText w:val="%6."/>
      <w:lvlJc w:val="right"/>
      <w:pPr>
        <w:ind w:left="4893" w:hanging="180"/>
      </w:pPr>
      <w:rPr>
        <w:rFonts w:cs="Times New Roman"/>
      </w:rPr>
    </w:lvl>
    <w:lvl w:ilvl="6" w:tplc="0410000F" w:tentative="1">
      <w:start w:val="1"/>
      <w:numFmt w:val="decimal"/>
      <w:lvlText w:val="%7."/>
      <w:lvlJc w:val="left"/>
      <w:pPr>
        <w:ind w:left="5613" w:hanging="360"/>
      </w:pPr>
      <w:rPr>
        <w:rFonts w:cs="Times New Roman"/>
      </w:rPr>
    </w:lvl>
    <w:lvl w:ilvl="7" w:tplc="04100019" w:tentative="1">
      <w:start w:val="1"/>
      <w:numFmt w:val="lowerLetter"/>
      <w:lvlText w:val="%8."/>
      <w:lvlJc w:val="left"/>
      <w:pPr>
        <w:ind w:left="6333" w:hanging="360"/>
      </w:pPr>
      <w:rPr>
        <w:rFonts w:cs="Times New Roman"/>
      </w:rPr>
    </w:lvl>
    <w:lvl w:ilvl="8" w:tplc="0410001B" w:tentative="1">
      <w:start w:val="1"/>
      <w:numFmt w:val="lowerRoman"/>
      <w:lvlText w:val="%9."/>
      <w:lvlJc w:val="right"/>
      <w:pPr>
        <w:ind w:left="7053" w:hanging="180"/>
      </w:pPr>
      <w:rPr>
        <w:rFonts w:cs="Times New Roman"/>
      </w:rPr>
    </w:lvl>
  </w:abstractNum>
  <w:abstractNum w:abstractNumId="14" w15:restartNumberingAfterBreak="0">
    <w:nsid w:val="6DD838F4"/>
    <w:multiLevelType w:val="hybridMultilevel"/>
    <w:tmpl w:val="54EA1414"/>
    <w:lvl w:ilvl="0" w:tplc="5996348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BC19F0"/>
    <w:multiLevelType w:val="hybridMultilevel"/>
    <w:tmpl w:val="9E64F9F6"/>
    <w:lvl w:ilvl="0" w:tplc="F66C328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062628647">
    <w:abstractNumId w:val="3"/>
  </w:num>
  <w:num w:numId="2" w16cid:durableId="812284950">
    <w:abstractNumId w:val="2"/>
  </w:num>
  <w:num w:numId="3" w16cid:durableId="47343539">
    <w:abstractNumId w:val="1"/>
  </w:num>
  <w:num w:numId="4" w16cid:durableId="1556698520">
    <w:abstractNumId w:val="0"/>
  </w:num>
  <w:num w:numId="5" w16cid:durableId="221525450">
    <w:abstractNumId w:val="13"/>
  </w:num>
  <w:num w:numId="6" w16cid:durableId="206533074">
    <w:abstractNumId w:val="8"/>
  </w:num>
  <w:num w:numId="7" w16cid:durableId="1344549220">
    <w:abstractNumId w:val="5"/>
  </w:num>
  <w:num w:numId="8" w16cid:durableId="1393848791">
    <w:abstractNumId w:val="6"/>
  </w:num>
  <w:num w:numId="9" w16cid:durableId="269243403">
    <w:abstractNumId w:val="9"/>
  </w:num>
  <w:num w:numId="10" w16cid:durableId="471363572">
    <w:abstractNumId w:val="7"/>
  </w:num>
  <w:num w:numId="11" w16cid:durableId="1259022470">
    <w:abstractNumId w:val="4"/>
  </w:num>
  <w:num w:numId="12" w16cid:durableId="1561091235">
    <w:abstractNumId w:val="15"/>
  </w:num>
  <w:num w:numId="13" w16cid:durableId="757094017">
    <w:abstractNumId w:val="11"/>
  </w:num>
  <w:num w:numId="14" w16cid:durableId="149443563">
    <w:abstractNumId w:val="10"/>
  </w:num>
  <w:num w:numId="15" w16cid:durableId="492382079">
    <w:abstractNumId w:val="12"/>
  </w:num>
  <w:num w:numId="16" w16cid:durableId="11519441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embedSystemFonts/>
  <w:saveSubsetFonts/>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FBF"/>
    <w:rsid w:val="00032BB6"/>
    <w:rsid w:val="0004006F"/>
    <w:rsid w:val="00057C16"/>
    <w:rsid w:val="000663A9"/>
    <w:rsid w:val="000B5356"/>
    <w:rsid w:val="000C0F60"/>
    <w:rsid w:val="000D629F"/>
    <w:rsid w:val="00147645"/>
    <w:rsid w:val="00152E9D"/>
    <w:rsid w:val="00161AC3"/>
    <w:rsid w:val="00167320"/>
    <w:rsid w:val="00172FEB"/>
    <w:rsid w:val="001808D1"/>
    <w:rsid w:val="00192692"/>
    <w:rsid w:val="0019722C"/>
    <w:rsid w:val="001C050D"/>
    <w:rsid w:val="001C6D3B"/>
    <w:rsid w:val="001D4F7D"/>
    <w:rsid w:val="001E2582"/>
    <w:rsid w:val="001E71A9"/>
    <w:rsid w:val="00214F1A"/>
    <w:rsid w:val="00246FBF"/>
    <w:rsid w:val="002644F1"/>
    <w:rsid w:val="00282D2B"/>
    <w:rsid w:val="002B455D"/>
    <w:rsid w:val="002C6B93"/>
    <w:rsid w:val="002D1098"/>
    <w:rsid w:val="002D2EC6"/>
    <w:rsid w:val="002D5485"/>
    <w:rsid w:val="002E0CF6"/>
    <w:rsid w:val="002E4556"/>
    <w:rsid w:val="00334A73"/>
    <w:rsid w:val="00341AAA"/>
    <w:rsid w:val="00374F67"/>
    <w:rsid w:val="00375AA7"/>
    <w:rsid w:val="00377822"/>
    <w:rsid w:val="00377EB4"/>
    <w:rsid w:val="003A0ECA"/>
    <w:rsid w:val="00404472"/>
    <w:rsid w:val="00427809"/>
    <w:rsid w:val="00444179"/>
    <w:rsid w:val="004442C4"/>
    <w:rsid w:val="00450B64"/>
    <w:rsid w:val="0046664D"/>
    <w:rsid w:val="00474096"/>
    <w:rsid w:val="00491C13"/>
    <w:rsid w:val="004A1581"/>
    <w:rsid w:val="004B7F8B"/>
    <w:rsid w:val="004C4F3A"/>
    <w:rsid w:val="004E5770"/>
    <w:rsid w:val="004F6418"/>
    <w:rsid w:val="00555D9D"/>
    <w:rsid w:val="00584786"/>
    <w:rsid w:val="00593DCE"/>
    <w:rsid w:val="00597D9F"/>
    <w:rsid w:val="005B7D9E"/>
    <w:rsid w:val="005C148F"/>
    <w:rsid w:val="005C3F5A"/>
    <w:rsid w:val="006137B0"/>
    <w:rsid w:val="0061758E"/>
    <w:rsid w:val="006467C7"/>
    <w:rsid w:val="006503F0"/>
    <w:rsid w:val="00657A33"/>
    <w:rsid w:val="00687F33"/>
    <w:rsid w:val="006A55CA"/>
    <w:rsid w:val="006C17BA"/>
    <w:rsid w:val="006D3292"/>
    <w:rsid w:val="006D4225"/>
    <w:rsid w:val="006D4CE2"/>
    <w:rsid w:val="006F2416"/>
    <w:rsid w:val="007073E1"/>
    <w:rsid w:val="0071737C"/>
    <w:rsid w:val="00721942"/>
    <w:rsid w:val="00736FAA"/>
    <w:rsid w:val="00742FA0"/>
    <w:rsid w:val="00762C1E"/>
    <w:rsid w:val="00773BDA"/>
    <w:rsid w:val="00785566"/>
    <w:rsid w:val="007A0308"/>
    <w:rsid w:val="007A4DF8"/>
    <w:rsid w:val="007A4F20"/>
    <w:rsid w:val="007D6B71"/>
    <w:rsid w:val="0080551C"/>
    <w:rsid w:val="0081464E"/>
    <w:rsid w:val="008304AB"/>
    <w:rsid w:val="00834EDC"/>
    <w:rsid w:val="008418EC"/>
    <w:rsid w:val="008744E7"/>
    <w:rsid w:val="008A251D"/>
    <w:rsid w:val="008A331D"/>
    <w:rsid w:val="008B3F18"/>
    <w:rsid w:val="008D42B1"/>
    <w:rsid w:val="008D7C37"/>
    <w:rsid w:val="008E7701"/>
    <w:rsid w:val="0094070A"/>
    <w:rsid w:val="009509C3"/>
    <w:rsid w:val="00951228"/>
    <w:rsid w:val="0095499C"/>
    <w:rsid w:val="00976FE5"/>
    <w:rsid w:val="00982E9F"/>
    <w:rsid w:val="00996BDF"/>
    <w:rsid w:val="009A0659"/>
    <w:rsid w:val="009A61DE"/>
    <w:rsid w:val="009B4F2B"/>
    <w:rsid w:val="009C12E1"/>
    <w:rsid w:val="009D1933"/>
    <w:rsid w:val="009F6194"/>
    <w:rsid w:val="00A03D35"/>
    <w:rsid w:val="00A07CDC"/>
    <w:rsid w:val="00A23A7B"/>
    <w:rsid w:val="00A32371"/>
    <w:rsid w:val="00A344A1"/>
    <w:rsid w:val="00A43692"/>
    <w:rsid w:val="00A47588"/>
    <w:rsid w:val="00A511BF"/>
    <w:rsid w:val="00A95E08"/>
    <w:rsid w:val="00A97C4E"/>
    <w:rsid w:val="00AE3AA7"/>
    <w:rsid w:val="00B04890"/>
    <w:rsid w:val="00B077F9"/>
    <w:rsid w:val="00B22FE1"/>
    <w:rsid w:val="00B55CE6"/>
    <w:rsid w:val="00B560AC"/>
    <w:rsid w:val="00B95394"/>
    <w:rsid w:val="00BE4453"/>
    <w:rsid w:val="00C07383"/>
    <w:rsid w:val="00C1615B"/>
    <w:rsid w:val="00C208B3"/>
    <w:rsid w:val="00C20C27"/>
    <w:rsid w:val="00C25C34"/>
    <w:rsid w:val="00C35183"/>
    <w:rsid w:val="00C40FBF"/>
    <w:rsid w:val="00C421E9"/>
    <w:rsid w:val="00C63288"/>
    <w:rsid w:val="00C67D49"/>
    <w:rsid w:val="00C71207"/>
    <w:rsid w:val="00C728D8"/>
    <w:rsid w:val="00C75B8F"/>
    <w:rsid w:val="00C7657C"/>
    <w:rsid w:val="00CA799A"/>
    <w:rsid w:val="00CE4B1B"/>
    <w:rsid w:val="00CF7890"/>
    <w:rsid w:val="00D52E4B"/>
    <w:rsid w:val="00D863D6"/>
    <w:rsid w:val="00D87ACD"/>
    <w:rsid w:val="00DB0A97"/>
    <w:rsid w:val="00DF2D4B"/>
    <w:rsid w:val="00ED2E06"/>
    <w:rsid w:val="00ED3A29"/>
    <w:rsid w:val="00ED5F0C"/>
    <w:rsid w:val="00EE195F"/>
    <w:rsid w:val="00F03B47"/>
    <w:rsid w:val="00F51A98"/>
    <w:rsid w:val="00F52491"/>
    <w:rsid w:val="00F93254"/>
    <w:rsid w:val="00FC338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D97A7F6"/>
  <w15:docId w15:val="{905CDFD1-4448-FB44-BD41-6FE9CC077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it-IT" w:eastAsia="it-IT"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073E1"/>
    <w:pPr>
      <w:widowControl w:val="0"/>
      <w:autoSpaceDE w:val="0"/>
      <w:autoSpaceDN w:val="0"/>
      <w:adjustRightInd w:val="0"/>
      <w:spacing w:line="280" w:lineRule="exact"/>
    </w:pPr>
    <w:rPr>
      <w:rFonts w:asciiTheme="minorHAnsi" w:hAnsiTheme="minorHAnsi" w:cs="Times New Roman"/>
      <w:sz w:val="24"/>
      <w:szCs w:val="24"/>
    </w:rPr>
  </w:style>
  <w:style w:type="paragraph" w:styleId="Heading2">
    <w:name w:val="heading 2"/>
    <w:basedOn w:val="Normal"/>
    <w:link w:val="Heading2Char"/>
    <w:uiPriority w:val="9"/>
    <w:qFormat/>
    <w:rsid w:val="009A0659"/>
    <w:pPr>
      <w:widowControl/>
      <w:autoSpaceDE/>
      <w:autoSpaceDN/>
      <w:adjustRightInd/>
      <w:spacing w:before="100" w:beforeAutospacing="1" w:after="100" w:afterAutospacing="1" w:line="240" w:lineRule="auto"/>
      <w:outlineLvl w:val="1"/>
    </w:pPr>
    <w:rPr>
      <w:rFonts w:ascii="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olo11">
    <w:name w:val="Titolo 11"/>
    <w:basedOn w:val="Normal"/>
    <w:uiPriority w:val="1"/>
    <w:qFormat/>
    <w:rsid w:val="009B4F2B"/>
    <w:pPr>
      <w:spacing w:before="5"/>
      <w:ind w:left="414" w:hanging="201"/>
      <w:outlineLvl w:val="0"/>
    </w:pPr>
    <w:rPr>
      <w:b/>
      <w:bCs/>
      <w:sz w:val="20"/>
      <w:szCs w:val="20"/>
    </w:rPr>
  </w:style>
  <w:style w:type="paragraph" w:styleId="ListParagraph">
    <w:name w:val="List Paragraph"/>
    <w:basedOn w:val="Normal"/>
    <w:uiPriority w:val="1"/>
    <w:qFormat/>
    <w:rsid w:val="00736FAA"/>
    <w:pPr>
      <w:spacing w:after="120"/>
    </w:pPr>
  </w:style>
  <w:style w:type="paragraph" w:customStyle="1" w:styleId="TableParagraph">
    <w:name w:val="Table Paragraph"/>
    <w:basedOn w:val="Normal"/>
    <w:uiPriority w:val="1"/>
    <w:qFormat/>
    <w:rsid w:val="00057C16"/>
  </w:style>
  <w:style w:type="paragraph" w:styleId="Header">
    <w:name w:val="header"/>
    <w:basedOn w:val="Normal"/>
    <w:link w:val="HeaderChar"/>
    <w:uiPriority w:val="99"/>
    <w:rsid w:val="00B560AC"/>
    <w:pPr>
      <w:widowControl/>
      <w:tabs>
        <w:tab w:val="center" w:pos="4819"/>
        <w:tab w:val="right" w:pos="9638"/>
      </w:tabs>
      <w:autoSpaceDE/>
      <w:autoSpaceDN/>
      <w:adjustRightInd/>
    </w:pPr>
    <w:rPr>
      <w:sz w:val="20"/>
    </w:rPr>
  </w:style>
  <w:style w:type="character" w:customStyle="1" w:styleId="HeaderChar">
    <w:name w:val="Header Char"/>
    <w:basedOn w:val="DefaultParagraphFont"/>
    <w:link w:val="Header"/>
    <w:uiPriority w:val="99"/>
    <w:locked/>
    <w:rsid w:val="00B560AC"/>
    <w:rPr>
      <w:rFonts w:asciiTheme="minorHAnsi" w:hAnsiTheme="minorHAnsi" w:cs="Times New Roman"/>
      <w:szCs w:val="24"/>
    </w:rPr>
  </w:style>
  <w:style w:type="paragraph" w:styleId="NormalWeb">
    <w:name w:val="Normal (Web)"/>
    <w:basedOn w:val="Normal"/>
    <w:uiPriority w:val="99"/>
    <w:qFormat/>
    <w:rsid w:val="00147645"/>
    <w:pPr>
      <w:widowControl/>
      <w:autoSpaceDE/>
      <w:autoSpaceDN/>
      <w:adjustRightInd/>
      <w:spacing w:before="100" w:beforeAutospacing="1" w:after="100" w:afterAutospacing="1"/>
    </w:pPr>
  </w:style>
  <w:style w:type="table" w:styleId="TableGrid">
    <w:name w:val="Table Grid"/>
    <w:basedOn w:val="TableNormal"/>
    <w:uiPriority w:val="59"/>
    <w:rsid w:val="00EE195F"/>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0C0F60"/>
    <w:pPr>
      <w:tabs>
        <w:tab w:val="center" w:pos="4819"/>
        <w:tab w:val="right" w:pos="9638"/>
      </w:tabs>
    </w:pPr>
    <w:rPr>
      <w:sz w:val="20"/>
    </w:rPr>
  </w:style>
  <w:style w:type="character" w:customStyle="1" w:styleId="FooterChar">
    <w:name w:val="Footer Char"/>
    <w:basedOn w:val="DefaultParagraphFont"/>
    <w:link w:val="Footer"/>
    <w:uiPriority w:val="99"/>
    <w:locked/>
    <w:rsid w:val="000C0F60"/>
    <w:rPr>
      <w:rFonts w:asciiTheme="minorHAnsi" w:hAnsiTheme="minorHAnsi" w:cs="Times New Roman"/>
      <w:szCs w:val="24"/>
    </w:rPr>
  </w:style>
  <w:style w:type="paragraph" w:styleId="BalloonText">
    <w:name w:val="Balloon Text"/>
    <w:basedOn w:val="Normal"/>
    <w:link w:val="BalloonTextChar"/>
    <w:uiPriority w:val="99"/>
    <w:semiHidden/>
    <w:unhideWhenUsed/>
    <w:rsid w:val="0071737C"/>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1737C"/>
    <w:rPr>
      <w:rFonts w:ascii="Tahoma" w:hAnsi="Tahoma" w:cs="Tahoma"/>
      <w:sz w:val="16"/>
      <w:szCs w:val="16"/>
    </w:rPr>
  </w:style>
  <w:style w:type="paragraph" w:customStyle="1" w:styleId="Default">
    <w:name w:val="Default"/>
    <w:rsid w:val="000D629F"/>
    <w:pPr>
      <w:autoSpaceDE w:val="0"/>
      <w:autoSpaceDN w:val="0"/>
      <w:adjustRightInd w:val="0"/>
    </w:pPr>
    <w:rPr>
      <w:rFonts w:ascii="Times New Roman" w:hAnsi="Times New Roman" w:cs="Times New Roman"/>
      <w:color w:val="000000"/>
      <w:sz w:val="24"/>
      <w:szCs w:val="24"/>
    </w:rPr>
  </w:style>
  <w:style w:type="paragraph" w:customStyle="1" w:styleId="TitolodocISPRAGRASSETTO">
    <w:name w:val="Titolo doc ISPRA GRASSETTO"/>
    <w:basedOn w:val="Titolo11"/>
    <w:uiPriority w:val="1"/>
    <w:qFormat/>
    <w:rsid w:val="00A47588"/>
    <w:pPr>
      <w:kinsoku w:val="0"/>
      <w:overflowPunct w:val="0"/>
      <w:spacing w:before="240" w:after="120"/>
      <w:ind w:left="284" w:right="-28" w:firstLine="0"/>
      <w:jc w:val="both"/>
      <w:outlineLvl w:val="9"/>
    </w:pPr>
    <w:rPr>
      <w:rFonts w:cstheme="minorHAnsi"/>
      <w:spacing w:val="1"/>
      <w:sz w:val="24"/>
      <w:szCs w:val="24"/>
    </w:rPr>
  </w:style>
  <w:style w:type="paragraph" w:customStyle="1" w:styleId="TestadocumentoISPRA">
    <w:name w:val="Testa documento ISPRA"/>
    <w:basedOn w:val="Normal"/>
    <w:uiPriority w:val="1"/>
    <w:qFormat/>
    <w:rsid w:val="007073E1"/>
    <w:pPr>
      <w:kinsoku w:val="0"/>
      <w:overflowPunct w:val="0"/>
      <w:spacing w:before="73"/>
      <w:ind w:left="213" w:right="-29" w:firstLine="1205"/>
      <w:jc w:val="both"/>
    </w:pPr>
    <w:rPr>
      <w:rFonts w:cstheme="minorHAnsi"/>
    </w:rPr>
  </w:style>
  <w:style w:type="character" w:styleId="Hyperlink">
    <w:name w:val="Hyperlink"/>
    <w:basedOn w:val="DefaultParagraphFont"/>
    <w:uiPriority w:val="99"/>
    <w:unhideWhenUsed/>
    <w:rsid w:val="00377EB4"/>
    <w:rPr>
      <w:color w:val="0000FF" w:themeColor="hyperlink"/>
      <w:u w:val="single"/>
    </w:rPr>
  </w:style>
  <w:style w:type="paragraph" w:styleId="BodyText">
    <w:name w:val="Body Text"/>
    <w:basedOn w:val="Normal"/>
    <w:link w:val="BodyTextChar"/>
    <w:rsid w:val="00377EB4"/>
    <w:pPr>
      <w:widowControl/>
      <w:suppressAutoHyphens/>
      <w:autoSpaceDE/>
      <w:autoSpaceDN/>
      <w:adjustRightInd/>
      <w:spacing w:after="140" w:line="276" w:lineRule="auto"/>
    </w:pPr>
    <w:rPr>
      <w:rFonts w:eastAsiaTheme="minorHAnsi" w:cstheme="minorBidi"/>
      <w:lang w:eastAsia="en-US"/>
    </w:rPr>
  </w:style>
  <w:style w:type="character" w:customStyle="1" w:styleId="BodyTextChar">
    <w:name w:val="Body Text Char"/>
    <w:basedOn w:val="DefaultParagraphFont"/>
    <w:link w:val="BodyText"/>
    <w:rsid w:val="00377EB4"/>
    <w:rPr>
      <w:rFonts w:asciiTheme="minorHAnsi" w:eastAsiaTheme="minorHAnsi" w:hAnsiTheme="minorHAnsi" w:cstheme="minorBidi"/>
      <w:sz w:val="24"/>
      <w:szCs w:val="24"/>
      <w:lang w:eastAsia="en-US"/>
    </w:rPr>
  </w:style>
  <w:style w:type="paragraph" w:styleId="Caption">
    <w:name w:val="caption"/>
    <w:basedOn w:val="Normal"/>
    <w:qFormat/>
    <w:rsid w:val="00377EB4"/>
    <w:pPr>
      <w:widowControl/>
      <w:suppressLineNumbers/>
      <w:suppressAutoHyphens/>
      <w:autoSpaceDE/>
      <w:autoSpaceDN/>
      <w:adjustRightInd/>
      <w:spacing w:before="120" w:after="120" w:line="240" w:lineRule="auto"/>
    </w:pPr>
    <w:rPr>
      <w:rFonts w:eastAsiaTheme="minorHAnsi" w:cs="Lohit Devanagari"/>
      <w:i/>
      <w:iCs/>
      <w:lang w:eastAsia="en-US"/>
    </w:rPr>
  </w:style>
  <w:style w:type="paragraph" w:customStyle="1" w:styleId="testoletteraISPRA">
    <w:name w:val="testo lettera ISPRA"/>
    <w:basedOn w:val="Normal"/>
    <w:qFormat/>
    <w:rsid w:val="00377EB4"/>
    <w:pPr>
      <w:widowControl/>
      <w:suppressAutoHyphens/>
      <w:autoSpaceDE/>
      <w:autoSpaceDN/>
      <w:adjustRightInd/>
      <w:spacing w:after="120" w:line="300" w:lineRule="exact"/>
      <w:ind w:left="340" w:right="142"/>
      <w:jc w:val="both"/>
    </w:pPr>
    <w:rPr>
      <w:rFonts w:ascii="Calibri" w:eastAsiaTheme="minorHAnsi" w:hAnsi="Calibri" w:cs="Calibri"/>
      <w:lang w:eastAsia="en-US"/>
    </w:rPr>
  </w:style>
  <w:style w:type="character" w:customStyle="1" w:styleId="apple-converted-space">
    <w:name w:val="apple-converted-space"/>
    <w:basedOn w:val="DefaultParagraphFont"/>
    <w:rsid w:val="00377EB4"/>
  </w:style>
  <w:style w:type="character" w:customStyle="1" w:styleId="Heading2Char">
    <w:name w:val="Heading 2 Char"/>
    <w:basedOn w:val="DefaultParagraphFont"/>
    <w:link w:val="Heading2"/>
    <w:uiPriority w:val="9"/>
    <w:rsid w:val="009A0659"/>
    <w:rPr>
      <w:rFonts w:ascii="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3708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hyperlink" Target="https://groupware.sinanet.isprambiente.it/prodotti-operativi-di-sorveglianza-ambientale/library/ecosystems-classification-model"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8</Pages>
  <Words>1734</Words>
  <Characters>9888</Characters>
  <Application>Microsoft Office Word</Application>
  <DocSecurity>0</DocSecurity>
  <Lines>82</Lines>
  <Paragraphs>23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Olidata S.p.A.</Company>
  <LinksUpToDate>false</LinksUpToDate>
  <CharactersWithSpaces>11599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Ferrari</dc:creator>
  <cp:lastModifiedBy>roberto inghilesi</cp:lastModifiedBy>
  <cp:revision>11</cp:revision>
  <cp:lastPrinted>2019-03-15T10:42:00Z</cp:lastPrinted>
  <dcterms:created xsi:type="dcterms:W3CDTF">2023-07-28T11:27:00Z</dcterms:created>
  <dcterms:modified xsi:type="dcterms:W3CDTF">2023-07-28T13:32:00Z</dcterms:modified>
</cp:coreProperties>
</file>