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1195" w14:textId="03870528" w:rsidR="00363F14" w:rsidRPr="00363F14" w:rsidRDefault="00977A4B" w:rsidP="00363F14">
      <w:pPr>
        <w:ind w:left="284"/>
        <w:jc w:val="center"/>
        <w:rPr>
          <w:rFonts w:ascii="Times New Roman" w:hAnsi="Times New Roman"/>
          <w:b/>
          <w:bCs/>
          <w:caps/>
          <w:sz w:val="22"/>
          <w:szCs w:val="22"/>
          <w:u w:val="single"/>
        </w:rPr>
      </w:pPr>
      <w:r w:rsidRPr="00363F14">
        <w:rPr>
          <w:rFonts w:ascii="Times New Roman" w:hAnsi="Times New Roman"/>
          <w:b/>
          <w:bCs/>
          <w:caps/>
          <w:color w:val="FF0000"/>
          <w:sz w:val="22"/>
          <w:szCs w:val="22"/>
          <w:u w:val="single"/>
        </w:rPr>
        <w:t>STAMPARE E FIRMARE</w:t>
      </w:r>
    </w:p>
    <w:p w14:paraId="6DDD92F7" w14:textId="77777777" w:rsidR="00363F14" w:rsidRPr="00363F14" w:rsidRDefault="00363F14" w:rsidP="00363F14">
      <w:pPr>
        <w:ind w:left="284"/>
        <w:jc w:val="center"/>
        <w:rPr>
          <w:rFonts w:ascii="Times New Roman" w:hAnsi="Times New Roman"/>
          <w:sz w:val="22"/>
          <w:szCs w:val="22"/>
        </w:rPr>
      </w:pPr>
    </w:p>
    <w:p w14:paraId="390921B5" w14:textId="4E1B4322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b/>
          <w:bCs/>
          <w:caps/>
          <w:sz w:val="22"/>
          <w:szCs w:val="22"/>
        </w:rPr>
        <w:t xml:space="preserve">MODULO DI ACQUISIZIONE CONSENSO </w:t>
      </w:r>
      <w:r w:rsidR="00FC091E" w:rsidRPr="00FC091E">
        <w:rPr>
          <w:rFonts w:ascii="Times New Roman" w:hAnsi="Times New Roman"/>
          <w:b/>
          <w:bCs/>
          <w:caps/>
          <w:sz w:val="22"/>
          <w:szCs w:val="22"/>
          <w:u w:val="single"/>
        </w:rPr>
        <w:t>docente</w:t>
      </w:r>
      <w:r w:rsidR="00363F14">
        <w:rPr>
          <w:rFonts w:ascii="Times New Roman" w:hAnsi="Times New Roman"/>
          <w:b/>
          <w:bCs/>
          <w:caps/>
          <w:sz w:val="22"/>
          <w:szCs w:val="22"/>
        </w:rPr>
        <w:t xml:space="preserve"> </w:t>
      </w:r>
      <w:r w:rsidRPr="00363F14">
        <w:rPr>
          <w:rFonts w:ascii="Times New Roman" w:hAnsi="Times New Roman"/>
          <w:b/>
          <w:bCs/>
          <w:caps/>
          <w:sz w:val="22"/>
          <w:szCs w:val="22"/>
        </w:rPr>
        <w:t>PER IL TRATTAMENTO DELLE IMMAGINI RACCOLTE ATTRAVERSO RIPRESE AUDIOVIDEO E/O FOTOGRAFIE</w:t>
      </w:r>
      <w:r w:rsidRPr="00363F14">
        <w:rPr>
          <w:rFonts w:ascii="Times New Roman" w:hAnsi="Times New Roman"/>
          <w:sz w:val="22"/>
          <w:szCs w:val="22"/>
        </w:rPr>
        <w:t xml:space="preserve"> effettuate durante lo svolgimento delle iniziative di educazione ambientale o in occasione di eventi ad esse collegati, compresa l’eventuale pubblicazione quale materiale divulgativo all’interno del </w:t>
      </w:r>
      <w:r w:rsidR="00B8283F" w:rsidRPr="00B8283F">
        <w:rPr>
          <w:rFonts w:ascii="Times New Roman" w:hAnsi="Times New Roman"/>
          <w:sz w:val="22"/>
          <w:szCs w:val="22"/>
        </w:rPr>
        <w:t>sito web e sui canali social dell’Ispra</w:t>
      </w:r>
      <w:r w:rsidRPr="00363F14">
        <w:rPr>
          <w:rFonts w:ascii="Times New Roman" w:hAnsi="Times New Roman"/>
          <w:sz w:val="22"/>
          <w:szCs w:val="22"/>
        </w:rPr>
        <w:t>, per finalità di interesse pubblico legate alla divulgazione scientifica e all’educazione ambientale (dati di cui al par. 4, lett. b delle Informazioni sul trattamento dati personali).</w:t>
      </w:r>
    </w:p>
    <w:p w14:paraId="0BB6DBF0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36140060" w14:textId="77777777" w:rsidR="00363F14" w:rsidRP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  <w:u w:val="single"/>
        </w:rPr>
      </w:pPr>
      <w:r w:rsidRPr="00363F14">
        <w:rPr>
          <w:rFonts w:ascii="Times New Roman" w:hAnsi="Times New Roman"/>
          <w:sz w:val="22"/>
          <w:szCs w:val="22"/>
          <w:u w:val="single"/>
        </w:rPr>
        <w:t>Art. 7 del Regolamento UE 2016/679</w:t>
      </w:r>
    </w:p>
    <w:p w14:paraId="3519D326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7E82FE45" w14:textId="77777777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 xml:space="preserve">Presa visione delle Informazioni sul trattamento dei dati personali a norma dell’art. 13 del Regolamento UE, </w:t>
      </w:r>
    </w:p>
    <w:p w14:paraId="4AD0C885" w14:textId="1D7DAB22" w:rsidR="00363F14" w:rsidRDefault="00CE505F" w:rsidP="00CE505F">
      <w:pPr>
        <w:spacing w:line="320" w:lineRule="exact"/>
        <w:ind w:left="284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</w:t>
      </w:r>
      <w:r w:rsidR="00977A4B" w:rsidRPr="00363F14">
        <w:rPr>
          <w:rFonts w:ascii="Times New Roman" w:hAnsi="Times New Roman"/>
          <w:sz w:val="22"/>
          <w:szCs w:val="22"/>
        </w:rPr>
        <w:t>l/la sottoscritto/a (NOME E COGNOME del</w:t>
      </w:r>
      <w:r w:rsidR="00FC091E">
        <w:rPr>
          <w:rFonts w:ascii="Times New Roman" w:hAnsi="Times New Roman"/>
          <w:sz w:val="22"/>
          <w:szCs w:val="22"/>
        </w:rPr>
        <w:t>/la Docente</w:t>
      </w:r>
      <w:r w:rsidR="00977A4B" w:rsidRPr="00363F14">
        <w:rPr>
          <w:rFonts w:ascii="Times New Roman" w:hAnsi="Times New Roman"/>
          <w:sz w:val="22"/>
          <w:szCs w:val="22"/>
        </w:rPr>
        <w:t>)</w:t>
      </w:r>
    </w:p>
    <w:p w14:paraId="739E574E" w14:textId="54B8460E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____________________________________________________</w:t>
      </w:r>
    </w:p>
    <w:p w14:paraId="3311A6F4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3EC5B368" w14:textId="2CD1B7D0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Scuola</w:t>
      </w:r>
      <w:r w:rsidR="00CE505F">
        <w:rPr>
          <w:rFonts w:ascii="Times New Roman" w:hAnsi="Times New Roman"/>
          <w:sz w:val="22"/>
          <w:szCs w:val="22"/>
        </w:rPr>
        <w:t>:</w:t>
      </w:r>
      <w:r w:rsidRPr="00363F14">
        <w:rPr>
          <w:rFonts w:ascii="Times New Roman" w:hAnsi="Times New Roman"/>
          <w:sz w:val="22"/>
          <w:szCs w:val="22"/>
        </w:rPr>
        <w:t xml:space="preserve">  ____________________________________________________</w:t>
      </w:r>
      <w:r w:rsidR="00CE505F">
        <w:rPr>
          <w:rFonts w:ascii="Times New Roman" w:hAnsi="Times New Roman"/>
          <w:sz w:val="22"/>
          <w:szCs w:val="22"/>
        </w:rPr>
        <w:t>___</w:t>
      </w:r>
      <w:r w:rsidRPr="00363F14">
        <w:rPr>
          <w:rFonts w:ascii="Times New Roman" w:hAnsi="Times New Roman"/>
          <w:sz w:val="22"/>
          <w:szCs w:val="22"/>
        </w:rPr>
        <w:t xml:space="preserve"> </w:t>
      </w:r>
      <w:r w:rsidR="00CE505F">
        <w:rPr>
          <w:rFonts w:ascii="Times New Roman" w:hAnsi="Times New Roman"/>
          <w:sz w:val="22"/>
          <w:szCs w:val="22"/>
        </w:rPr>
        <w:t xml:space="preserve">Classe:  </w:t>
      </w:r>
      <w:r w:rsidRPr="00363F14">
        <w:rPr>
          <w:rFonts w:ascii="Times New Roman" w:hAnsi="Times New Roman"/>
          <w:sz w:val="22"/>
          <w:szCs w:val="22"/>
        </w:rPr>
        <w:t>________________</w:t>
      </w:r>
    </w:p>
    <w:p w14:paraId="76B5960E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1AD8DA3F" w14:textId="71F5951F" w:rsidR="00363F14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in via facoltativa</w:t>
      </w:r>
      <w:r w:rsidR="00363F14">
        <w:rPr>
          <w:rFonts w:ascii="Times New Roman" w:hAnsi="Times New Roman"/>
          <w:sz w:val="22"/>
          <w:szCs w:val="22"/>
        </w:rPr>
        <w:t>,</w:t>
      </w:r>
      <w:r w:rsidRPr="00363F14">
        <w:rPr>
          <w:rFonts w:ascii="Times New Roman" w:hAnsi="Times New Roman"/>
          <w:sz w:val="22"/>
          <w:szCs w:val="22"/>
        </w:rPr>
        <w:t xml:space="preserve"> presta il consenso </w:t>
      </w:r>
      <w:r w:rsidR="00363F14">
        <w:rPr>
          <w:rFonts w:ascii="Times New Roman" w:hAnsi="Times New Roman"/>
          <w:sz w:val="22"/>
          <w:szCs w:val="22"/>
        </w:rPr>
        <w:sym w:font="Symbol" w:char="F07F"/>
      </w:r>
      <w:r w:rsidRPr="00363F14">
        <w:rPr>
          <w:rFonts w:ascii="Times New Roman" w:hAnsi="Times New Roman"/>
          <w:sz w:val="22"/>
          <w:szCs w:val="22"/>
        </w:rPr>
        <w:t xml:space="preserve"> </w:t>
      </w:r>
      <w:r w:rsidR="00363F14">
        <w:rPr>
          <w:rFonts w:ascii="Times New Roman" w:hAnsi="Times New Roman"/>
          <w:sz w:val="22"/>
          <w:szCs w:val="22"/>
        </w:rPr>
        <w:tab/>
      </w:r>
      <w:r w:rsidRPr="00363F14">
        <w:rPr>
          <w:rFonts w:ascii="Times New Roman" w:hAnsi="Times New Roman"/>
          <w:sz w:val="22"/>
          <w:szCs w:val="22"/>
        </w:rPr>
        <w:t xml:space="preserve">nega il consenso </w:t>
      </w:r>
      <w:r w:rsidR="00363F14">
        <w:rPr>
          <w:rFonts w:ascii="Times New Roman" w:hAnsi="Times New Roman"/>
          <w:sz w:val="22"/>
          <w:szCs w:val="22"/>
        </w:rPr>
        <w:sym w:font="Symbol" w:char="F07F"/>
      </w:r>
    </w:p>
    <w:p w14:paraId="0DFB07BD" w14:textId="77777777" w:rsidR="00363F14" w:rsidRDefault="00363F14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1E31A61C" w14:textId="6B6F8AAC" w:rsidR="00CE505F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affinché l’Istituto Superiore per la Protezione e la Ricerca Ambientale, nell’ambito dell’</w:t>
      </w:r>
      <w:r w:rsidR="00CE505F">
        <w:rPr>
          <w:rFonts w:ascii="Times New Roman" w:hAnsi="Times New Roman"/>
          <w:sz w:val="22"/>
          <w:szCs w:val="22"/>
        </w:rPr>
        <w:t>i</w:t>
      </w:r>
      <w:r w:rsidRPr="00363F14">
        <w:rPr>
          <w:rFonts w:ascii="Times New Roman" w:hAnsi="Times New Roman"/>
          <w:sz w:val="22"/>
          <w:szCs w:val="22"/>
        </w:rPr>
        <w:t xml:space="preserve">niziativa di </w:t>
      </w:r>
      <w:r w:rsidR="00CE505F">
        <w:rPr>
          <w:rFonts w:ascii="Times New Roman" w:hAnsi="Times New Roman"/>
          <w:sz w:val="22"/>
          <w:szCs w:val="22"/>
        </w:rPr>
        <w:t>e</w:t>
      </w:r>
      <w:r w:rsidRPr="00363F14">
        <w:rPr>
          <w:rFonts w:ascii="Times New Roman" w:hAnsi="Times New Roman"/>
          <w:sz w:val="22"/>
          <w:szCs w:val="22"/>
        </w:rPr>
        <w:t xml:space="preserve">ducazione </w:t>
      </w:r>
      <w:r w:rsidR="00CE505F">
        <w:rPr>
          <w:rFonts w:ascii="Times New Roman" w:hAnsi="Times New Roman"/>
          <w:sz w:val="22"/>
          <w:szCs w:val="22"/>
        </w:rPr>
        <w:t>a</w:t>
      </w:r>
      <w:r w:rsidRPr="00363F14">
        <w:rPr>
          <w:rFonts w:ascii="Times New Roman" w:hAnsi="Times New Roman"/>
          <w:sz w:val="22"/>
          <w:szCs w:val="22"/>
        </w:rPr>
        <w:t xml:space="preserve">mbientale alla quale ha </w:t>
      </w:r>
      <w:r w:rsidR="00CE505F">
        <w:rPr>
          <w:rFonts w:ascii="Times New Roman" w:hAnsi="Times New Roman"/>
          <w:sz w:val="22"/>
          <w:szCs w:val="22"/>
        </w:rPr>
        <w:t>aderito</w:t>
      </w:r>
      <w:r w:rsidRPr="00363F14">
        <w:rPr>
          <w:rFonts w:ascii="Times New Roman" w:hAnsi="Times New Roman"/>
          <w:sz w:val="22"/>
          <w:szCs w:val="22"/>
        </w:rPr>
        <w:t xml:space="preserve"> l’Istituto scolastico e nel corso </w:t>
      </w:r>
      <w:r w:rsidR="00CE505F">
        <w:rPr>
          <w:rFonts w:ascii="Times New Roman" w:hAnsi="Times New Roman"/>
          <w:sz w:val="22"/>
          <w:szCs w:val="22"/>
        </w:rPr>
        <w:t>d</w:t>
      </w:r>
      <w:r w:rsidRPr="00363F14">
        <w:rPr>
          <w:rFonts w:ascii="Times New Roman" w:hAnsi="Times New Roman"/>
          <w:sz w:val="22"/>
          <w:szCs w:val="22"/>
        </w:rPr>
        <w:t xml:space="preserve">i </w:t>
      </w:r>
      <w:r w:rsidR="00CE505F">
        <w:rPr>
          <w:rFonts w:ascii="Times New Roman" w:hAnsi="Times New Roman"/>
          <w:sz w:val="22"/>
          <w:szCs w:val="22"/>
        </w:rPr>
        <w:t xml:space="preserve">altri </w:t>
      </w:r>
      <w:r w:rsidRPr="00363F14">
        <w:rPr>
          <w:rFonts w:ascii="Times New Roman" w:hAnsi="Times New Roman"/>
          <w:sz w:val="22"/>
          <w:szCs w:val="22"/>
        </w:rPr>
        <w:t xml:space="preserve">eventuali </w:t>
      </w:r>
      <w:r w:rsidR="00CE505F">
        <w:rPr>
          <w:rFonts w:ascii="Times New Roman" w:hAnsi="Times New Roman"/>
          <w:sz w:val="22"/>
          <w:szCs w:val="22"/>
        </w:rPr>
        <w:t>e</w:t>
      </w:r>
      <w:r w:rsidRPr="00363F14">
        <w:rPr>
          <w:rFonts w:ascii="Times New Roman" w:hAnsi="Times New Roman"/>
          <w:sz w:val="22"/>
          <w:szCs w:val="22"/>
        </w:rPr>
        <w:t xml:space="preserve">venti connessi, possa realizzare </w:t>
      </w:r>
      <w:r w:rsidR="00363F14">
        <w:rPr>
          <w:rFonts w:ascii="Times New Roman" w:hAnsi="Times New Roman"/>
          <w:sz w:val="22"/>
          <w:szCs w:val="22"/>
        </w:rPr>
        <w:t xml:space="preserve">e pubblicare </w:t>
      </w:r>
      <w:r w:rsidRPr="00363F14">
        <w:rPr>
          <w:rFonts w:ascii="Times New Roman" w:hAnsi="Times New Roman"/>
          <w:sz w:val="22"/>
          <w:szCs w:val="22"/>
        </w:rPr>
        <w:t xml:space="preserve">fotografie, video o altri materiali audiovisivi (libri, riviste, servizi tv, </w:t>
      </w:r>
      <w:proofErr w:type="spellStart"/>
      <w:r w:rsidRPr="00363F14">
        <w:rPr>
          <w:rFonts w:ascii="Times New Roman" w:hAnsi="Times New Roman"/>
          <w:sz w:val="22"/>
          <w:szCs w:val="22"/>
        </w:rPr>
        <w:t>cd-rom</w:t>
      </w:r>
      <w:proofErr w:type="spellEnd"/>
      <w:r w:rsidRPr="00363F14">
        <w:rPr>
          <w:rFonts w:ascii="Times New Roman" w:hAnsi="Times New Roman"/>
          <w:sz w:val="22"/>
          <w:szCs w:val="22"/>
        </w:rPr>
        <w:t>)</w:t>
      </w:r>
      <w:r w:rsidR="00CE505F">
        <w:rPr>
          <w:rFonts w:ascii="Times New Roman" w:hAnsi="Times New Roman"/>
          <w:sz w:val="22"/>
          <w:szCs w:val="22"/>
        </w:rPr>
        <w:t>, relativi all’iniziativa svolta e</w:t>
      </w:r>
      <w:r w:rsidRPr="00363F14">
        <w:rPr>
          <w:rFonts w:ascii="Times New Roman" w:hAnsi="Times New Roman"/>
          <w:sz w:val="22"/>
          <w:szCs w:val="22"/>
        </w:rPr>
        <w:t xml:space="preserve"> contenenti l</w:t>
      </w:r>
      <w:r w:rsidR="00FC091E">
        <w:rPr>
          <w:rFonts w:ascii="Times New Roman" w:hAnsi="Times New Roman"/>
          <w:sz w:val="22"/>
          <w:szCs w:val="22"/>
        </w:rPr>
        <w:t xml:space="preserve">a Sua </w:t>
      </w:r>
      <w:r w:rsidRPr="00363F14">
        <w:rPr>
          <w:rFonts w:ascii="Times New Roman" w:hAnsi="Times New Roman"/>
          <w:sz w:val="22"/>
          <w:szCs w:val="22"/>
        </w:rPr>
        <w:t>immagine e la</w:t>
      </w:r>
      <w:r w:rsidR="00FC091E">
        <w:rPr>
          <w:rFonts w:ascii="Times New Roman" w:hAnsi="Times New Roman"/>
          <w:sz w:val="22"/>
          <w:szCs w:val="22"/>
        </w:rPr>
        <w:t xml:space="preserve"> Sua</w:t>
      </w:r>
      <w:r w:rsidRPr="00363F14">
        <w:rPr>
          <w:rFonts w:ascii="Times New Roman" w:hAnsi="Times New Roman"/>
          <w:sz w:val="22"/>
          <w:szCs w:val="22"/>
        </w:rPr>
        <w:t xml:space="preserve"> voce, accessibili attraverso il sito istituzionale Ispra</w:t>
      </w:r>
      <w:r w:rsidR="00CE505F">
        <w:rPr>
          <w:rFonts w:ascii="Times New Roman" w:hAnsi="Times New Roman"/>
          <w:sz w:val="22"/>
          <w:szCs w:val="22"/>
        </w:rPr>
        <w:t xml:space="preserve"> (</w:t>
      </w:r>
      <w:hyperlink r:id="rId7" w:history="1">
        <w:r w:rsidR="00CE505F" w:rsidRPr="00466EB8">
          <w:rPr>
            <w:rStyle w:val="Collegamentoipertestuale"/>
            <w:rFonts w:ascii="Times New Roman" w:hAnsi="Times New Roman"/>
            <w:sz w:val="22"/>
            <w:szCs w:val="22"/>
          </w:rPr>
          <w:t>www.isprambiente.gov.it</w:t>
        </w:r>
      </w:hyperlink>
      <w:r w:rsidR="00CE505F">
        <w:rPr>
          <w:rFonts w:ascii="Times New Roman" w:hAnsi="Times New Roman"/>
          <w:sz w:val="22"/>
          <w:szCs w:val="22"/>
        </w:rPr>
        <w:t>)</w:t>
      </w:r>
      <w:r w:rsidR="00B8283F">
        <w:rPr>
          <w:rFonts w:ascii="Times New Roman" w:hAnsi="Times New Roman"/>
          <w:sz w:val="22"/>
          <w:szCs w:val="22"/>
        </w:rPr>
        <w:t xml:space="preserve"> e sui canali social dell’Ispra</w:t>
      </w:r>
      <w:r w:rsidRPr="00363F14">
        <w:rPr>
          <w:rFonts w:ascii="Times New Roman" w:hAnsi="Times New Roman"/>
          <w:sz w:val="22"/>
          <w:szCs w:val="22"/>
        </w:rPr>
        <w:t>, per finalità istituzionali di divulgazione scientifica ed educazione ambientale.</w:t>
      </w:r>
    </w:p>
    <w:p w14:paraId="2962D262" w14:textId="77777777" w:rsidR="00CE505F" w:rsidRDefault="00CE505F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2946C80E" w14:textId="77777777" w:rsidR="00CE505F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LUOGO E DATA _________________</w:t>
      </w:r>
    </w:p>
    <w:p w14:paraId="08DF521F" w14:textId="77777777" w:rsidR="00CE505F" w:rsidRDefault="00CE505F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p w14:paraId="5689D7AA" w14:textId="343B2A59" w:rsidR="00CE505F" w:rsidRDefault="00977A4B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363F14">
        <w:rPr>
          <w:rFonts w:ascii="Times New Roman" w:hAnsi="Times New Roman"/>
          <w:sz w:val="22"/>
          <w:szCs w:val="22"/>
        </w:rPr>
        <w:t>(FIRMA del</w:t>
      </w:r>
      <w:r w:rsidR="00204994">
        <w:rPr>
          <w:rFonts w:ascii="Times New Roman" w:hAnsi="Times New Roman"/>
          <w:sz w:val="22"/>
          <w:szCs w:val="22"/>
        </w:rPr>
        <w:t>/la Docente</w:t>
      </w:r>
      <w:r w:rsidRPr="00363F14">
        <w:rPr>
          <w:rFonts w:ascii="Times New Roman" w:hAnsi="Times New Roman"/>
          <w:sz w:val="22"/>
          <w:szCs w:val="22"/>
        </w:rPr>
        <w:t>) ___________________________________</w:t>
      </w:r>
      <w:r w:rsidR="00CE505F">
        <w:rPr>
          <w:rFonts w:ascii="Times New Roman" w:hAnsi="Times New Roman"/>
          <w:sz w:val="22"/>
          <w:szCs w:val="22"/>
        </w:rPr>
        <w:t>_____</w:t>
      </w:r>
      <w:r w:rsidRPr="00363F14">
        <w:rPr>
          <w:rFonts w:ascii="Times New Roman" w:hAnsi="Times New Roman"/>
          <w:sz w:val="22"/>
          <w:szCs w:val="22"/>
        </w:rPr>
        <w:t xml:space="preserve"> </w:t>
      </w:r>
    </w:p>
    <w:p w14:paraId="4AD4AD08" w14:textId="77777777" w:rsidR="00CE505F" w:rsidRDefault="00CE505F" w:rsidP="00363F14">
      <w:pPr>
        <w:ind w:left="284"/>
        <w:jc w:val="both"/>
        <w:rPr>
          <w:rFonts w:ascii="Times New Roman" w:hAnsi="Times New Roman"/>
          <w:sz w:val="22"/>
          <w:szCs w:val="22"/>
        </w:rPr>
      </w:pPr>
    </w:p>
    <w:sectPr w:rsidR="00CE505F" w:rsidSect="000663A9">
      <w:headerReference w:type="default" r:id="rId8"/>
      <w:footerReference w:type="default" r:id="rId9"/>
      <w:pgSz w:w="11907" w:h="16840"/>
      <w:pgMar w:top="1990" w:right="964" w:bottom="680" w:left="1191" w:header="0" w:footer="43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77F9C" w14:textId="77777777" w:rsidR="000469FB" w:rsidRDefault="000469FB">
      <w:r>
        <w:separator/>
      </w:r>
    </w:p>
  </w:endnote>
  <w:endnote w:type="continuationSeparator" w:id="0">
    <w:p w14:paraId="0BEF86DF" w14:textId="77777777" w:rsidR="000469FB" w:rsidRDefault="00046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CBBAC8-CB41-45F0-BA32-8687B1BE7087}"/>
    <w:embedBold r:id="rId2" w:fontKey="{26F46D98-731F-49D6-910E-4048D38FD9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FE762280-00F5-41B8-8C8D-94DCD598F0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34ECD701-059E-451E-BB8C-9BEF7F2B3E90}"/>
    <w:embedBold r:id="rId5" w:subsetted="1" w:fontKey="{371AC2E2-4EC5-4D87-A773-E6D7BD6766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82124" w14:textId="77777777" w:rsidR="006F2416" w:rsidRPr="00B22FE1" w:rsidRDefault="006F2416">
    <w:pPr>
      <w:pStyle w:val="Pidipagina"/>
      <w:jc w:val="right"/>
      <w:rPr>
        <w:rFonts w:cstheme="minorHAnsi"/>
        <w:szCs w:val="20"/>
      </w:rPr>
    </w:pPr>
    <w:r w:rsidRPr="00B22FE1">
      <w:rPr>
        <w:rFonts w:cstheme="minorHAnsi"/>
        <w:szCs w:val="20"/>
      </w:rPr>
      <w:t xml:space="preserve">Pagina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PAGE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  <w:r w:rsidRPr="00B22FE1">
      <w:rPr>
        <w:rFonts w:cstheme="minorHAnsi"/>
        <w:szCs w:val="20"/>
      </w:rPr>
      <w:t xml:space="preserve"> di </w:t>
    </w:r>
    <w:r w:rsidR="006A55CA" w:rsidRPr="00B22FE1">
      <w:rPr>
        <w:rFonts w:cstheme="minorHAnsi"/>
        <w:b/>
        <w:szCs w:val="20"/>
      </w:rPr>
      <w:fldChar w:fldCharType="begin"/>
    </w:r>
    <w:r w:rsidRPr="00B22FE1">
      <w:rPr>
        <w:rFonts w:cstheme="minorHAnsi"/>
        <w:b/>
        <w:szCs w:val="20"/>
      </w:rPr>
      <w:instrText>NUMPAGES</w:instrText>
    </w:r>
    <w:r w:rsidR="006A55CA" w:rsidRPr="00B22FE1">
      <w:rPr>
        <w:rFonts w:cstheme="minorHAnsi"/>
        <w:b/>
        <w:szCs w:val="20"/>
      </w:rPr>
      <w:fldChar w:fldCharType="separate"/>
    </w:r>
    <w:r w:rsidR="008304AB">
      <w:rPr>
        <w:rFonts w:cstheme="minorHAnsi"/>
        <w:b/>
        <w:noProof/>
        <w:szCs w:val="20"/>
      </w:rPr>
      <w:t>1</w:t>
    </w:r>
    <w:r w:rsidR="006A55CA" w:rsidRPr="00B22FE1">
      <w:rPr>
        <w:rFonts w:cstheme="minorHAnsi"/>
        <w:b/>
        <w:szCs w:val="20"/>
      </w:rPr>
      <w:fldChar w:fldCharType="end"/>
    </w:r>
  </w:p>
  <w:p w14:paraId="6D2C5A30" w14:textId="77777777" w:rsidR="00EE195F" w:rsidRPr="00B22FE1" w:rsidRDefault="00EE195F">
    <w:pPr>
      <w:kinsoku w:val="0"/>
      <w:overflowPunct w:val="0"/>
      <w:spacing w:line="200" w:lineRule="exac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5406F" w14:textId="77777777" w:rsidR="000469FB" w:rsidRDefault="000469FB">
      <w:r>
        <w:separator/>
      </w:r>
    </w:p>
  </w:footnote>
  <w:footnote w:type="continuationSeparator" w:id="0">
    <w:p w14:paraId="5DA56193" w14:textId="77777777" w:rsidR="000469FB" w:rsidRDefault="00046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FB6FC" w14:textId="32981A09" w:rsidR="000663A9" w:rsidRDefault="00687F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2B8A10" wp14:editId="267E448A">
          <wp:simplePos x="0" y="0"/>
          <wp:positionH relativeFrom="column">
            <wp:posOffset>-756285</wp:posOffset>
          </wp:positionH>
          <wp:positionV relativeFrom="paragraph">
            <wp:posOffset>-8626</wp:posOffset>
          </wp:positionV>
          <wp:extent cx="7556606" cy="118181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4" cy="1193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35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9"/>
      <w:numFmt w:val="decimal"/>
      <w:lvlText w:val="%1."/>
      <w:lvlJc w:val="left"/>
      <w:pPr>
        <w:ind w:hanging="302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3FA2E16"/>
    <w:multiLevelType w:val="multilevel"/>
    <w:tmpl w:val="7694AF0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98D5AC3"/>
    <w:multiLevelType w:val="multilevel"/>
    <w:tmpl w:val="75F0F3E0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30F60E92"/>
    <w:multiLevelType w:val="multilevel"/>
    <w:tmpl w:val="B554CB72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 w:hint="default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 w:hint="default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rPr>
        <w:rFonts w:hint="default"/>
      </w:rPr>
    </w:lvl>
    <w:lvl w:ilvl="4">
      <w:numFmt w:val="bullet"/>
      <w:lvlText w:val="•"/>
      <w:lvlJc w:val="left"/>
      <w:rPr>
        <w:rFonts w:hint="default"/>
      </w:rPr>
    </w:lvl>
    <w:lvl w:ilvl="5">
      <w:numFmt w:val="bullet"/>
      <w:lvlText w:val="•"/>
      <w:lvlJc w:val="left"/>
      <w:rPr>
        <w:rFonts w:hint="default"/>
      </w:rPr>
    </w:lvl>
    <w:lvl w:ilvl="6">
      <w:numFmt w:val="bullet"/>
      <w:lvlText w:val="•"/>
      <w:lvlJc w:val="left"/>
      <w:rPr>
        <w:rFonts w:hint="default"/>
      </w:rPr>
    </w:lvl>
    <w:lvl w:ilvl="7">
      <w:numFmt w:val="bullet"/>
      <w:lvlText w:val="•"/>
      <w:lvlJc w:val="left"/>
      <w:rPr>
        <w:rFonts w:hint="default"/>
      </w:rPr>
    </w:lvl>
    <w:lvl w:ilvl="8"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6CC0082"/>
    <w:multiLevelType w:val="hybridMultilevel"/>
    <w:tmpl w:val="C37888E2"/>
    <w:lvl w:ilvl="0" w:tplc="6226D9D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AD508F1"/>
    <w:multiLevelType w:val="multilevel"/>
    <w:tmpl w:val="88FEE14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587A1AD8"/>
    <w:multiLevelType w:val="hybridMultilevel"/>
    <w:tmpl w:val="18721BF4"/>
    <w:lvl w:ilvl="0" w:tplc="F66C328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5CE87441"/>
    <w:multiLevelType w:val="hybridMultilevel"/>
    <w:tmpl w:val="51BE756A"/>
    <w:lvl w:ilvl="0" w:tplc="6AC0B6C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0BB397B"/>
    <w:multiLevelType w:val="hybridMultilevel"/>
    <w:tmpl w:val="E0CED94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32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47CA5"/>
    <w:multiLevelType w:val="hybridMultilevel"/>
    <w:tmpl w:val="C2C200D0"/>
    <w:lvl w:ilvl="0" w:tplc="C158EA94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6B3D5F99"/>
    <w:multiLevelType w:val="hybridMultilevel"/>
    <w:tmpl w:val="4768D946"/>
    <w:lvl w:ilvl="0" w:tplc="9BB2A4E4">
      <w:start w:val="1"/>
      <w:numFmt w:val="lowerLetter"/>
      <w:lvlText w:val="%1)"/>
      <w:lvlJc w:val="left"/>
      <w:pPr>
        <w:ind w:left="1293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45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61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  <w:rPr>
        <w:rFonts w:cs="Times New Roman"/>
      </w:rPr>
    </w:lvl>
  </w:abstractNum>
  <w:abstractNum w:abstractNumId="14" w15:restartNumberingAfterBreak="0">
    <w:nsid w:val="71BC19F0"/>
    <w:multiLevelType w:val="hybridMultilevel"/>
    <w:tmpl w:val="9E64F9F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095041">
    <w:abstractNumId w:val="3"/>
  </w:num>
  <w:num w:numId="2" w16cid:durableId="935676342">
    <w:abstractNumId w:val="2"/>
  </w:num>
  <w:num w:numId="3" w16cid:durableId="245261062">
    <w:abstractNumId w:val="1"/>
  </w:num>
  <w:num w:numId="4" w16cid:durableId="833179803">
    <w:abstractNumId w:val="0"/>
  </w:num>
  <w:num w:numId="5" w16cid:durableId="1131825041">
    <w:abstractNumId w:val="13"/>
  </w:num>
  <w:num w:numId="6" w16cid:durableId="844516465">
    <w:abstractNumId w:val="8"/>
  </w:num>
  <w:num w:numId="7" w16cid:durableId="2059086678">
    <w:abstractNumId w:val="5"/>
  </w:num>
  <w:num w:numId="8" w16cid:durableId="1538196250">
    <w:abstractNumId w:val="6"/>
  </w:num>
  <w:num w:numId="9" w16cid:durableId="1113137307">
    <w:abstractNumId w:val="9"/>
  </w:num>
  <w:num w:numId="10" w16cid:durableId="1431664758">
    <w:abstractNumId w:val="7"/>
  </w:num>
  <w:num w:numId="11" w16cid:durableId="968122108">
    <w:abstractNumId w:val="4"/>
  </w:num>
  <w:num w:numId="12" w16cid:durableId="1397362626">
    <w:abstractNumId w:val="14"/>
  </w:num>
  <w:num w:numId="13" w16cid:durableId="2042587550">
    <w:abstractNumId w:val="11"/>
  </w:num>
  <w:num w:numId="14" w16cid:durableId="1572227939">
    <w:abstractNumId w:val="10"/>
  </w:num>
  <w:num w:numId="15" w16cid:durableId="12580582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BF"/>
    <w:rsid w:val="00032BB6"/>
    <w:rsid w:val="0004006F"/>
    <w:rsid w:val="000469FB"/>
    <w:rsid w:val="00057C16"/>
    <w:rsid w:val="000663A9"/>
    <w:rsid w:val="000B5356"/>
    <w:rsid w:val="000C0F60"/>
    <w:rsid w:val="000D629F"/>
    <w:rsid w:val="00147645"/>
    <w:rsid w:val="00152E9D"/>
    <w:rsid w:val="00161AC3"/>
    <w:rsid w:val="00172FEB"/>
    <w:rsid w:val="001808D1"/>
    <w:rsid w:val="00192692"/>
    <w:rsid w:val="0019722C"/>
    <w:rsid w:val="001C050D"/>
    <w:rsid w:val="001C6D3B"/>
    <w:rsid w:val="001D4F7D"/>
    <w:rsid w:val="001E2582"/>
    <w:rsid w:val="001E71A9"/>
    <w:rsid w:val="00204994"/>
    <w:rsid w:val="00246FBF"/>
    <w:rsid w:val="002644F1"/>
    <w:rsid w:val="00282D2B"/>
    <w:rsid w:val="002B455D"/>
    <w:rsid w:val="002D1098"/>
    <w:rsid w:val="002D2EC6"/>
    <w:rsid w:val="002D5485"/>
    <w:rsid w:val="002E0CF6"/>
    <w:rsid w:val="00334A73"/>
    <w:rsid w:val="00341AAA"/>
    <w:rsid w:val="00363F14"/>
    <w:rsid w:val="00374F67"/>
    <w:rsid w:val="00377822"/>
    <w:rsid w:val="003A0ECA"/>
    <w:rsid w:val="00404472"/>
    <w:rsid w:val="00444179"/>
    <w:rsid w:val="004442C4"/>
    <w:rsid w:val="00450B64"/>
    <w:rsid w:val="0046664D"/>
    <w:rsid w:val="00474096"/>
    <w:rsid w:val="00491C13"/>
    <w:rsid w:val="004A1581"/>
    <w:rsid w:val="004B7F8B"/>
    <w:rsid w:val="004C4F3A"/>
    <w:rsid w:val="004E23ED"/>
    <w:rsid w:val="004E5770"/>
    <w:rsid w:val="00555D9D"/>
    <w:rsid w:val="00584786"/>
    <w:rsid w:val="00593DCE"/>
    <w:rsid w:val="00597D9F"/>
    <w:rsid w:val="005B7D9E"/>
    <w:rsid w:val="005C148F"/>
    <w:rsid w:val="005C3F5A"/>
    <w:rsid w:val="0061758E"/>
    <w:rsid w:val="006467C7"/>
    <w:rsid w:val="006503F0"/>
    <w:rsid w:val="00657A33"/>
    <w:rsid w:val="00687F33"/>
    <w:rsid w:val="006A55CA"/>
    <w:rsid w:val="006C17BA"/>
    <w:rsid w:val="006D3292"/>
    <w:rsid w:val="006D4225"/>
    <w:rsid w:val="006F2416"/>
    <w:rsid w:val="007073E1"/>
    <w:rsid w:val="0071737C"/>
    <w:rsid w:val="00721942"/>
    <w:rsid w:val="00736FAA"/>
    <w:rsid w:val="00742FA0"/>
    <w:rsid w:val="00762C1E"/>
    <w:rsid w:val="00773BDA"/>
    <w:rsid w:val="00785566"/>
    <w:rsid w:val="007A0308"/>
    <w:rsid w:val="007A4DF8"/>
    <w:rsid w:val="007A4F20"/>
    <w:rsid w:val="007D6B71"/>
    <w:rsid w:val="0080551C"/>
    <w:rsid w:val="0081464E"/>
    <w:rsid w:val="008304AB"/>
    <w:rsid w:val="00834EDC"/>
    <w:rsid w:val="008744E7"/>
    <w:rsid w:val="008A251D"/>
    <w:rsid w:val="008B3F18"/>
    <w:rsid w:val="00951228"/>
    <w:rsid w:val="0095499C"/>
    <w:rsid w:val="00976FE5"/>
    <w:rsid w:val="00977A4B"/>
    <w:rsid w:val="00982E9F"/>
    <w:rsid w:val="009956BA"/>
    <w:rsid w:val="009A61DE"/>
    <w:rsid w:val="009B4F2B"/>
    <w:rsid w:val="009D1933"/>
    <w:rsid w:val="009F6194"/>
    <w:rsid w:val="00A03D35"/>
    <w:rsid w:val="00A07CDC"/>
    <w:rsid w:val="00A23A7B"/>
    <w:rsid w:val="00A32371"/>
    <w:rsid w:val="00A344A1"/>
    <w:rsid w:val="00A43692"/>
    <w:rsid w:val="00A47588"/>
    <w:rsid w:val="00A511BF"/>
    <w:rsid w:val="00A95E08"/>
    <w:rsid w:val="00A97C4E"/>
    <w:rsid w:val="00AE3AA7"/>
    <w:rsid w:val="00B04890"/>
    <w:rsid w:val="00B077F9"/>
    <w:rsid w:val="00B22FE1"/>
    <w:rsid w:val="00B55CE6"/>
    <w:rsid w:val="00B560AC"/>
    <w:rsid w:val="00B8283F"/>
    <w:rsid w:val="00B95394"/>
    <w:rsid w:val="00BC4DF4"/>
    <w:rsid w:val="00BE4453"/>
    <w:rsid w:val="00C07383"/>
    <w:rsid w:val="00C208B3"/>
    <w:rsid w:val="00C20C27"/>
    <w:rsid w:val="00C25C34"/>
    <w:rsid w:val="00C35183"/>
    <w:rsid w:val="00C40FBF"/>
    <w:rsid w:val="00C421E9"/>
    <w:rsid w:val="00C63288"/>
    <w:rsid w:val="00C67D49"/>
    <w:rsid w:val="00C71207"/>
    <w:rsid w:val="00C728D8"/>
    <w:rsid w:val="00C75B8F"/>
    <w:rsid w:val="00CA799A"/>
    <w:rsid w:val="00CE4B1B"/>
    <w:rsid w:val="00CE505F"/>
    <w:rsid w:val="00CF7890"/>
    <w:rsid w:val="00D52E4B"/>
    <w:rsid w:val="00DB0A97"/>
    <w:rsid w:val="00E00E3D"/>
    <w:rsid w:val="00ED2E06"/>
    <w:rsid w:val="00ED5F0C"/>
    <w:rsid w:val="00EE195F"/>
    <w:rsid w:val="00F03B47"/>
    <w:rsid w:val="00F93254"/>
    <w:rsid w:val="00FC091E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7F0516"/>
  <w15:docId w15:val="{796FB80E-97EA-2744-B550-D2F2ED10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073E1"/>
    <w:pPr>
      <w:widowControl w:val="0"/>
      <w:autoSpaceDE w:val="0"/>
      <w:autoSpaceDN w:val="0"/>
      <w:adjustRightInd w:val="0"/>
      <w:spacing w:line="280" w:lineRule="exact"/>
    </w:pPr>
    <w:rPr>
      <w:rFonts w:asciiTheme="minorHAnsi" w:hAnsiTheme="minorHAnsi" w:cs="Times New Roman"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uiPriority w:val="1"/>
    <w:qFormat/>
    <w:rsid w:val="009B4F2B"/>
    <w:pPr>
      <w:spacing w:before="5"/>
      <w:ind w:left="414" w:hanging="201"/>
      <w:outlineLvl w:val="0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1"/>
    <w:qFormat/>
    <w:rsid w:val="00736FAA"/>
    <w:pPr>
      <w:spacing w:after="120"/>
    </w:pPr>
  </w:style>
  <w:style w:type="paragraph" w:customStyle="1" w:styleId="TableParagraph">
    <w:name w:val="Table Paragraph"/>
    <w:basedOn w:val="Normale"/>
    <w:uiPriority w:val="1"/>
    <w:qFormat/>
    <w:rsid w:val="00057C16"/>
  </w:style>
  <w:style w:type="paragraph" w:styleId="Intestazione">
    <w:name w:val="header"/>
    <w:basedOn w:val="Normale"/>
    <w:link w:val="IntestazioneCarattere"/>
    <w:uiPriority w:val="99"/>
    <w:rsid w:val="00B560AC"/>
    <w:pPr>
      <w:widowControl/>
      <w:tabs>
        <w:tab w:val="center" w:pos="4819"/>
        <w:tab w:val="right" w:pos="9638"/>
      </w:tabs>
      <w:autoSpaceDE/>
      <w:autoSpaceDN/>
      <w:adjustRightInd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560AC"/>
    <w:rPr>
      <w:rFonts w:asciiTheme="minorHAnsi" w:hAnsiTheme="minorHAnsi" w:cs="Times New Roman"/>
      <w:szCs w:val="24"/>
    </w:rPr>
  </w:style>
  <w:style w:type="paragraph" w:styleId="NormaleWeb">
    <w:name w:val="Normal (Web)"/>
    <w:basedOn w:val="Normale"/>
    <w:uiPriority w:val="99"/>
    <w:rsid w:val="00147645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EE195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0C0F60"/>
    <w:pPr>
      <w:tabs>
        <w:tab w:val="center" w:pos="4819"/>
        <w:tab w:val="right" w:pos="9638"/>
      </w:tabs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C0F60"/>
    <w:rPr>
      <w:rFonts w:asciiTheme="minorHAnsi" w:hAnsiTheme="minorHAnsi" w:cs="Times New Roman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73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173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29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itolodocISPRAGRASSETTO">
    <w:name w:val="Titolo doc ISPRA GRASSETTO"/>
    <w:basedOn w:val="Titolo11"/>
    <w:uiPriority w:val="1"/>
    <w:qFormat/>
    <w:rsid w:val="00A47588"/>
    <w:pPr>
      <w:kinsoku w:val="0"/>
      <w:overflowPunct w:val="0"/>
      <w:spacing w:before="240" w:after="120"/>
      <w:ind w:left="284" w:right="-28" w:firstLine="0"/>
      <w:jc w:val="both"/>
      <w:outlineLvl w:val="9"/>
    </w:pPr>
    <w:rPr>
      <w:rFonts w:cstheme="minorHAnsi"/>
      <w:spacing w:val="1"/>
      <w:sz w:val="24"/>
      <w:szCs w:val="24"/>
    </w:rPr>
  </w:style>
  <w:style w:type="paragraph" w:customStyle="1" w:styleId="TestadocumentoISPRA">
    <w:name w:val="Testa documento ISPRA"/>
    <w:basedOn w:val="Normale"/>
    <w:uiPriority w:val="1"/>
    <w:qFormat/>
    <w:rsid w:val="007073E1"/>
    <w:pPr>
      <w:kinsoku w:val="0"/>
      <w:overflowPunct w:val="0"/>
      <w:spacing w:before="73"/>
      <w:ind w:left="213" w:right="-29" w:firstLine="1205"/>
      <w:jc w:val="both"/>
    </w:pPr>
    <w:rPr>
      <w:rFonts w:cstheme="minorHAnsi"/>
    </w:rPr>
  </w:style>
  <w:style w:type="character" w:styleId="Collegamentoipertestuale">
    <w:name w:val="Hyperlink"/>
    <w:basedOn w:val="Carpredefinitoparagrafo"/>
    <w:uiPriority w:val="99"/>
    <w:unhideWhenUsed/>
    <w:rsid w:val="00CE505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5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sprambiente.gov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Calicchia Stefania</cp:lastModifiedBy>
  <cp:revision>2</cp:revision>
  <cp:lastPrinted>2023-02-09T10:42:00Z</cp:lastPrinted>
  <dcterms:created xsi:type="dcterms:W3CDTF">2023-09-20T10:35:00Z</dcterms:created>
  <dcterms:modified xsi:type="dcterms:W3CDTF">2023-09-20T10:35:00Z</dcterms:modified>
</cp:coreProperties>
</file>