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1195" w14:textId="03870528" w:rsidR="00363F14" w:rsidRPr="00363F14" w:rsidRDefault="00977A4B" w:rsidP="00363F14">
      <w:pPr>
        <w:ind w:left="284"/>
        <w:jc w:val="center"/>
        <w:rPr>
          <w:rFonts w:ascii="Times New Roman" w:hAnsi="Times New Roman"/>
          <w:b/>
          <w:bCs/>
          <w:caps/>
          <w:sz w:val="22"/>
          <w:szCs w:val="22"/>
          <w:u w:val="single"/>
        </w:rPr>
      </w:pPr>
      <w:r w:rsidRPr="00363F14">
        <w:rPr>
          <w:rFonts w:ascii="Times New Roman" w:hAnsi="Times New Roman"/>
          <w:b/>
          <w:bCs/>
          <w:caps/>
          <w:color w:val="FF0000"/>
          <w:sz w:val="22"/>
          <w:szCs w:val="22"/>
          <w:u w:val="single"/>
        </w:rPr>
        <w:t>STAMPARE E FIRMARE</w:t>
      </w:r>
    </w:p>
    <w:p w14:paraId="6DDD92F7" w14:textId="77777777" w:rsidR="00363F14" w:rsidRPr="00363F14" w:rsidRDefault="00363F14" w:rsidP="00363F14">
      <w:pPr>
        <w:ind w:left="284"/>
        <w:jc w:val="center"/>
        <w:rPr>
          <w:rFonts w:ascii="Times New Roman" w:hAnsi="Times New Roman"/>
          <w:sz w:val="22"/>
          <w:szCs w:val="22"/>
        </w:rPr>
      </w:pPr>
    </w:p>
    <w:p w14:paraId="6B5A1D42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42F24E87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034585B2" w14:textId="77777777" w:rsidR="008D15AE" w:rsidRDefault="008D15AE" w:rsidP="00F05A85">
      <w:pPr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2A8BB330" w14:textId="64BB5F57" w:rsidR="00363F14" w:rsidRDefault="00F05A8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F05A85">
        <w:rPr>
          <w:rFonts w:ascii="Times New Roman" w:hAnsi="Times New Roman"/>
          <w:b/>
          <w:bCs/>
          <w:sz w:val="22"/>
          <w:szCs w:val="22"/>
          <w:u w:val="single"/>
        </w:rPr>
        <w:t>PER PRESA VISIONE</w:t>
      </w:r>
      <w:r w:rsidRPr="00F05A85">
        <w:rPr>
          <w:rFonts w:ascii="Times New Roman" w:hAnsi="Times New Roman"/>
          <w:sz w:val="22"/>
          <w:szCs w:val="22"/>
        </w:rPr>
        <w:t xml:space="preserve"> delle Informazioni sul trattamento dei dati personali ai sensi degli artt. 13 e 14 del Regolamento UE 2016/6791</w:t>
      </w:r>
      <w:r>
        <w:rPr>
          <w:rStyle w:val="Rimandonotaapidipagina"/>
          <w:rFonts w:ascii="Times New Roman" w:hAnsi="Times New Roman"/>
          <w:sz w:val="22"/>
          <w:szCs w:val="22"/>
        </w:rPr>
        <w:footnoteReference w:id="1"/>
      </w:r>
      <w:r w:rsidRPr="00F05A85">
        <w:rPr>
          <w:rFonts w:ascii="Times New Roman" w:hAnsi="Times New Roman"/>
          <w:sz w:val="22"/>
          <w:szCs w:val="22"/>
        </w:rPr>
        <w:t>:</w:t>
      </w:r>
    </w:p>
    <w:p w14:paraId="09D669CF" w14:textId="01A5DDC1" w:rsidR="00F05A85" w:rsidRDefault="00F05A85" w:rsidP="00F05A85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17591E1B" w14:textId="77777777" w:rsidR="00CA1841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Nome e Cognome dello</w:t>
      </w:r>
      <w:r w:rsidR="00CA1841">
        <w:rPr>
          <w:rFonts w:ascii="Times New Roman" w:hAnsi="Times New Roman"/>
          <w:sz w:val="22"/>
          <w:szCs w:val="22"/>
        </w:rPr>
        <w:t>/della</w:t>
      </w:r>
      <w:r w:rsidRPr="001915A7">
        <w:rPr>
          <w:rFonts w:ascii="Times New Roman" w:hAnsi="Times New Roman"/>
          <w:sz w:val="22"/>
          <w:szCs w:val="22"/>
        </w:rPr>
        <w:t xml:space="preserve"> studente</w:t>
      </w:r>
      <w:r w:rsidR="00CA1841">
        <w:rPr>
          <w:rFonts w:ascii="Times New Roman" w:hAnsi="Times New Roman"/>
          <w:sz w:val="22"/>
          <w:szCs w:val="22"/>
        </w:rPr>
        <w:t>/</w:t>
      </w:r>
      <w:proofErr w:type="spellStart"/>
      <w:r w:rsidR="00CA1841">
        <w:rPr>
          <w:rFonts w:ascii="Times New Roman" w:hAnsi="Times New Roman"/>
          <w:sz w:val="22"/>
          <w:szCs w:val="22"/>
        </w:rPr>
        <w:t>ssa</w:t>
      </w:r>
      <w:proofErr w:type="spellEnd"/>
      <w:r w:rsidRPr="001915A7">
        <w:rPr>
          <w:rFonts w:ascii="Times New Roman" w:hAnsi="Times New Roman"/>
          <w:sz w:val="22"/>
          <w:szCs w:val="22"/>
        </w:rPr>
        <w:t xml:space="preserve"> minorenne:</w:t>
      </w:r>
    </w:p>
    <w:p w14:paraId="284048BD" w14:textId="40304879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 xml:space="preserve"> ______________________________________________ </w:t>
      </w:r>
    </w:p>
    <w:p w14:paraId="0AE660CD" w14:textId="2B693B28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Scuola e Classe di appartenenza: ___________________________________________</w:t>
      </w:r>
      <w:r w:rsidR="00CA1841">
        <w:rPr>
          <w:rFonts w:ascii="Times New Roman" w:hAnsi="Times New Roman"/>
          <w:sz w:val="22"/>
          <w:szCs w:val="22"/>
        </w:rPr>
        <w:t xml:space="preserve">  </w:t>
      </w:r>
      <w:r w:rsidRPr="001915A7">
        <w:rPr>
          <w:rFonts w:ascii="Times New Roman" w:hAnsi="Times New Roman"/>
          <w:sz w:val="22"/>
          <w:szCs w:val="22"/>
        </w:rPr>
        <w:t xml:space="preserve"> ____________</w:t>
      </w:r>
    </w:p>
    <w:p w14:paraId="1E62C0E6" w14:textId="2402301E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FIRMA per presa visione dei soggetti esercenti la patria potestà sul</w:t>
      </w:r>
      <w:r w:rsidR="00CA1841">
        <w:rPr>
          <w:rFonts w:ascii="Times New Roman" w:hAnsi="Times New Roman"/>
          <w:sz w:val="22"/>
          <w:szCs w:val="22"/>
        </w:rPr>
        <w:t>/la</w:t>
      </w:r>
      <w:r w:rsidRPr="001915A7">
        <w:rPr>
          <w:rFonts w:ascii="Times New Roman" w:hAnsi="Times New Roman"/>
          <w:sz w:val="22"/>
          <w:szCs w:val="22"/>
        </w:rPr>
        <w:t xml:space="preserve"> minore</w:t>
      </w:r>
      <w:r w:rsidR="00CA1841">
        <w:rPr>
          <w:rFonts w:ascii="Times New Roman" w:hAnsi="Times New Roman"/>
          <w:sz w:val="22"/>
          <w:szCs w:val="22"/>
        </w:rPr>
        <w:t>/nne</w:t>
      </w:r>
      <w:r w:rsidRPr="001915A7">
        <w:rPr>
          <w:rFonts w:ascii="Times New Roman" w:hAnsi="Times New Roman"/>
          <w:sz w:val="22"/>
          <w:szCs w:val="22"/>
        </w:rPr>
        <w:t>:</w:t>
      </w:r>
    </w:p>
    <w:p w14:paraId="7FF23708" w14:textId="323F2BC4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GENITORE ___________________________________</w:t>
      </w:r>
      <w:r w:rsidR="00CA1841">
        <w:rPr>
          <w:rFonts w:ascii="Times New Roman" w:hAnsi="Times New Roman"/>
          <w:sz w:val="22"/>
          <w:szCs w:val="22"/>
        </w:rPr>
        <w:t>____________________</w:t>
      </w:r>
    </w:p>
    <w:p w14:paraId="3201991E" w14:textId="3E486A8F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GENITORE ___________________________________</w:t>
      </w:r>
      <w:r w:rsidR="00CA1841">
        <w:rPr>
          <w:rFonts w:ascii="Times New Roman" w:hAnsi="Times New Roman"/>
          <w:sz w:val="22"/>
          <w:szCs w:val="22"/>
        </w:rPr>
        <w:t>____________________</w:t>
      </w:r>
    </w:p>
    <w:p w14:paraId="4502ECA9" w14:textId="77777777" w:rsidR="001915A7" w:rsidRPr="00CA1841" w:rsidRDefault="001915A7" w:rsidP="001915A7">
      <w:pPr>
        <w:spacing w:after="240"/>
        <w:ind w:left="284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  <w:r w:rsidRPr="00CA1841">
        <w:rPr>
          <w:rFonts w:ascii="Times New Roman" w:hAnsi="Times New Roman"/>
          <w:b/>
          <w:bCs/>
          <w:sz w:val="22"/>
          <w:szCs w:val="22"/>
          <w:u w:val="single"/>
        </w:rPr>
        <w:t>OPPURE</w:t>
      </w:r>
    </w:p>
    <w:p w14:paraId="6DB026B7" w14:textId="77777777" w:rsidR="00CA1841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Nome e Cognome dello</w:t>
      </w:r>
      <w:r w:rsidR="00CA1841">
        <w:rPr>
          <w:rFonts w:ascii="Times New Roman" w:hAnsi="Times New Roman"/>
          <w:sz w:val="22"/>
          <w:szCs w:val="22"/>
        </w:rPr>
        <w:t>/della</w:t>
      </w:r>
      <w:r w:rsidRPr="001915A7">
        <w:rPr>
          <w:rFonts w:ascii="Times New Roman" w:hAnsi="Times New Roman"/>
          <w:sz w:val="22"/>
          <w:szCs w:val="22"/>
        </w:rPr>
        <w:t xml:space="preserve"> studente</w:t>
      </w:r>
      <w:r w:rsidR="00CA1841">
        <w:rPr>
          <w:rFonts w:ascii="Times New Roman" w:hAnsi="Times New Roman"/>
          <w:sz w:val="22"/>
          <w:szCs w:val="22"/>
        </w:rPr>
        <w:t>/</w:t>
      </w:r>
      <w:proofErr w:type="spellStart"/>
      <w:r w:rsidR="00CA1841">
        <w:rPr>
          <w:rFonts w:ascii="Times New Roman" w:hAnsi="Times New Roman"/>
          <w:sz w:val="22"/>
          <w:szCs w:val="22"/>
        </w:rPr>
        <w:t>ssa</w:t>
      </w:r>
      <w:proofErr w:type="spellEnd"/>
      <w:r w:rsidRPr="001915A7">
        <w:rPr>
          <w:rFonts w:ascii="Times New Roman" w:hAnsi="Times New Roman"/>
          <w:sz w:val="22"/>
          <w:szCs w:val="22"/>
        </w:rPr>
        <w:t xml:space="preserve"> maggiorenne: </w:t>
      </w:r>
    </w:p>
    <w:p w14:paraId="0E20D4DC" w14:textId="36080B8E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 xml:space="preserve">_______________________________________________ </w:t>
      </w:r>
    </w:p>
    <w:p w14:paraId="1ECECC90" w14:textId="5462BF17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Scuola e Classe: _______________________________________________________</w:t>
      </w:r>
      <w:r w:rsidR="00CA1841">
        <w:rPr>
          <w:rFonts w:ascii="Times New Roman" w:hAnsi="Times New Roman"/>
          <w:sz w:val="22"/>
          <w:szCs w:val="22"/>
        </w:rPr>
        <w:t xml:space="preserve">__   </w:t>
      </w:r>
      <w:r w:rsidRPr="001915A7">
        <w:rPr>
          <w:rFonts w:ascii="Times New Roman" w:hAnsi="Times New Roman"/>
          <w:sz w:val="22"/>
          <w:szCs w:val="22"/>
        </w:rPr>
        <w:t>_____</w:t>
      </w:r>
      <w:r w:rsidR="00CA1841">
        <w:rPr>
          <w:rFonts w:ascii="Times New Roman" w:hAnsi="Times New Roman"/>
          <w:sz w:val="22"/>
          <w:szCs w:val="22"/>
        </w:rPr>
        <w:t>_______</w:t>
      </w:r>
    </w:p>
    <w:p w14:paraId="407168DD" w14:textId="656F7B7D" w:rsidR="001915A7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FIRMA per presa visione dello</w:t>
      </w:r>
      <w:r w:rsidR="00CA1841">
        <w:rPr>
          <w:rFonts w:ascii="Times New Roman" w:hAnsi="Times New Roman"/>
          <w:sz w:val="22"/>
          <w:szCs w:val="22"/>
        </w:rPr>
        <w:t>/della</w:t>
      </w:r>
      <w:r w:rsidRPr="001915A7">
        <w:rPr>
          <w:rFonts w:ascii="Times New Roman" w:hAnsi="Times New Roman"/>
          <w:sz w:val="22"/>
          <w:szCs w:val="22"/>
        </w:rPr>
        <w:t xml:space="preserve"> studente</w:t>
      </w:r>
      <w:r w:rsidR="00CA1841">
        <w:rPr>
          <w:rFonts w:ascii="Times New Roman" w:hAnsi="Times New Roman"/>
          <w:sz w:val="22"/>
          <w:szCs w:val="22"/>
        </w:rPr>
        <w:t>/</w:t>
      </w:r>
      <w:proofErr w:type="spellStart"/>
      <w:r w:rsidR="00CA1841">
        <w:rPr>
          <w:rFonts w:ascii="Times New Roman" w:hAnsi="Times New Roman"/>
          <w:sz w:val="22"/>
          <w:szCs w:val="22"/>
        </w:rPr>
        <w:t>ssa</w:t>
      </w:r>
      <w:proofErr w:type="spellEnd"/>
      <w:r w:rsidRPr="001915A7">
        <w:rPr>
          <w:rFonts w:ascii="Times New Roman" w:hAnsi="Times New Roman"/>
          <w:sz w:val="22"/>
          <w:szCs w:val="22"/>
        </w:rPr>
        <w:t xml:space="preserve"> maggiorenne: </w:t>
      </w:r>
    </w:p>
    <w:p w14:paraId="5338E764" w14:textId="7593C174" w:rsidR="00F05A85" w:rsidRDefault="001915A7" w:rsidP="001915A7">
      <w:pPr>
        <w:spacing w:after="240"/>
        <w:ind w:left="284"/>
        <w:jc w:val="both"/>
        <w:rPr>
          <w:rFonts w:ascii="Times New Roman" w:hAnsi="Times New Roman"/>
          <w:sz w:val="22"/>
          <w:szCs w:val="22"/>
        </w:rPr>
      </w:pPr>
      <w:r w:rsidRPr="001915A7">
        <w:rPr>
          <w:rFonts w:ascii="Times New Roman" w:hAnsi="Times New Roman"/>
          <w:sz w:val="22"/>
          <w:szCs w:val="22"/>
        </w:rPr>
        <w:t>_____________________________________________</w:t>
      </w:r>
    </w:p>
    <w:sectPr w:rsidR="00F05A85" w:rsidSect="00E540F3">
      <w:headerReference w:type="default" r:id="rId8"/>
      <w:footerReference w:type="default" r:id="rId9"/>
      <w:pgSz w:w="11907" w:h="16840"/>
      <w:pgMar w:top="1990" w:right="964" w:bottom="680" w:left="1191" w:header="283" w:footer="431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CED7E" w14:textId="77777777" w:rsidR="00623514" w:rsidRDefault="00623514">
      <w:r>
        <w:separator/>
      </w:r>
    </w:p>
  </w:endnote>
  <w:endnote w:type="continuationSeparator" w:id="0">
    <w:p w14:paraId="5D483776" w14:textId="77777777" w:rsidR="00623514" w:rsidRDefault="0062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E298E8-A24C-4BE9-A53B-FB2CF9DDBBB5}"/>
    <w:embedBold r:id="rId2" w:fontKey="{10AD9D37-575A-4CC3-9A53-E67F2D2141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16348488-47E7-4A5A-AB5D-32AF960E4D58}"/>
    <w:embedBold r:id="rId4" w:subsetted="1" w:fontKey="{B68DEF8E-C4DE-40A9-825A-36A4D7A036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1A2E7" w14:textId="77777777" w:rsidR="00623514" w:rsidRDefault="00623514">
      <w:r>
        <w:separator/>
      </w:r>
    </w:p>
  </w:footnote>
  <w:footnote w:type="continuationSeparator" w:id="0">
    <w:p w14:paraId="42891E49" w14:textId="77777777" w:rsidR="00623514" w:rsidRDefault="00623514">
      <w:r>
        <w:continuationSeparator/>
      </w:r>
    </w:p>
  </w:footnote>
  <w:footnote w:id="1">
    <w:p w14:paraId="48540FF9" w14:textId="171030F7" w:rsidR="00F05A85" w:rsidRPr="00854EB0" w:rsidRDefault="00F05A85">
      <w:pPr>
        <w:pStyle w:val="Testonotaapidipagina"/>
        <w:rPr>
          <w:rFonts w:ascii="Times New Roman" w:hAnsi="Times New Roman"/>
        </w:rPr>
      </w:pPr>
      <w:r w:rsidRPr="00854EB0">
        <w:rPr>
          <w:rStyle w:val="Rimandonotaapidipagina"/>
        </w:rPr>
        <w:footnoteRef/>
      </w:r>
      <w:r w:rsidRPr="00854EB0">
        <w:t xml:space="preserve"> </w:t>
      </w:r>
      <w:r w:rsidRPr="00854EB0">
        <w:rPr>
          <w:rFonts w:ascii="Times New Roman" w:hAnsi="Times New Roman"/>
        </w:rPr>
        <w:t>Il testo completo dell’informativa è consultabile online al seguente link:</w:t>
      </w:r>
    </w:p>
    <w:p w14:paraId="63332D80" w14:textId="18762FFA" w:rsidR="00F05A85" w:rsidRDefault="00854EB0">
      <w:pPr>
        <w:pStyle w:val="Testonotaapidipagina"/>
      </w:pPr>
      <w:r w:rsidRPr="00854EB0">
        <w:rPr>
          <w:rFonts w:ascii="Times New Roman" w:hAnsi="Times New Roman"/>
        </w:rPr>
        <w:t>https://www.isprambiente.gov.it/it/attivita/formeducambiente/educazione-ambientale/programma-di-iniziative-per-le-scuole/ispra_informativa-gdpr-edu-amb_studenti-e-docenti.pdf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4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3"/>
  </w:num>
  <w:num w:numId="6" w16cid:durableId="844516465">
    <w:abstractNumId w:val="8"/>
  </w:num>
  <w:num w:numId="7" w16cid:durableId="2059086678">
    <w:abstractNumId w:val="5"/>
  </w:num>
  <w:num w:numId="8" w16cid:durableId="1538196250">
    <w:abstractNumId w:val="6"/>
  </w:num>
  <w:num w:numId="9" w16cid:durableId="1113137307">
    <w:abstractNumId w:val="9"/>
  </w:num>
  <w:num w:numId="10" w16cid:durableId="1431664758">
    <w:abstractNumId w:val="7"/>
  </w:num>
  <w:num w:numId="11" w16cid:durableId="968122108">
    <w:abstractNumId w:val="4"/>
  </w:num>
  <w:num w:numId="12" w16cid:durableId="1397362626">
    <w:abstractNumId w:val="14"/>
  </w:num>
  <w:num w:numId="13" w16cid:durableId="2042587550">
    <w:abstractNumId w:val="11"/>
  </w:num>
  <w:num w:numId="14" w16cid:durableId="1572227939">
    <w:abstractNumId w:val="10"/>
  </w:num>
  <w:num w:numId="15" w16cid:durableId="1258058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57C16"/>
    <w:rsid w:val="00060648"/>
    <w:rsid w:val="000663A9"/>
    <w:rsid w:val="000B5356"/>
    <w:rsid w:val="000C0F60"/>
    <w:rsid w:val="000D629F"/>
    <w:rsid w:val="00140D77"/>
    <w:rsid w:val="00147645"/>
    <w:rsid w:val="00152E9D"/>
    <w:rsid w:val="00161AC3"/>
    <w:rsid w:val="00172FEB"/>
    <w:rsid w:val="001808D1"/>
    <w:rsid w:val="001915A7"/>
    <w:rsid w:val="00192692"/>
    <w:rsid w:val="0019722C"/>
    <w:rsid w:val="001C050D"/>
    <w:rsid w:val="001C6D3B"/>
    <w:rsid w:val="001D4F7D"/>
    <w:rsid w:val="001E2582"/>
    <w:rsid w:val="001E71A9"/>
    <w:rsid w:val="0021118F"/>
    <w:rsid w:val="00246FBF"/>
    <w:rsid w:val="002644F1"/>
    <w:rsid w:val="00282D2B"/>
    <w:rsid w:val="002B455D"/>
    <w:rsid w:val="002D1098"/>
    <w:rsid w:val="002D2EC6"/>
    <w:rsid w:val="002D5485"/>
    <w:rsid w:val="002E0CF6"/>
    <w:rsid w:val="00334A73"/>
    <w:rsid w:val="00341AAA"/>
    <w:rsid w:val="00363F14"/>
    <w:rsid w:val="00374F67"/>
    <w:rsid w:val="00377822"/>
    <w:rsid w:val="003A0ECA"/>
    <w:rsid w:val="00404472"/>
    <w:rsid w:val="00444179"/>
    <w:rsid w:val="004442C4"/>
    <w:rsid w:val="00450B64"/>
    <w:rsid w:val="0046664D"/>
    <w:rsid w:val="00474096"/>
    <w:rsid w:val="00491C13"/>
    <w:rsid w:val="004A1581"/>
    <w:rsid w:val="004B7F8B"/>
    <w:rsid w:val="004C4F3A"/>
    <w:rsid w:val="004E5770"/>
    <w:rsid w:val="00522C45"/>
    <w:rsid w:val="00555D9D"/>
    <w:rsid w:val="00584786"/>
    <w:rsid w:val="00593DCE"/>
    <w:rsid w:val="00597D9F"/>
    <w:rsid w:val="005B7D9E"/>
    <w:rsid w:val="005C148F"/>
    <w:rsid w:val="005C3F5A"/>
    <w:rsid w:val="0061758E"/>
    <w:rsid w:val="00623514"/>
    <w:rsid w:val="006467C7"/>
    <w:rsid w:val="006503F0"/>
    <w:rsid w:val="00657A33"/>
    <w:rsid w:val="00687F33"/>
    <w:rsid w:val="006A55CA"/>
    <w:rsid w:val="006C17BA"/>
    <w:rsid w:val="006D3292"/>
    <w:rsid w:val="006D4225"/>
    <w:rsid w:val="006F2416"/>
    <w:rsid w:val="007073E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D6B71"/>
    <w:rsid w:val="0080551C"/>
    <w:rsid w:val="0081464E"/>
    <w:rsid w:val="008304AB"/>
    <w:rsid w:val="00834EDC"/>
    <w:rsid w:val="00854EB0"/>
    <w:rsid w:val="008744E7"/>
    <w:rsid w:val="008A251D"/>
    <w:rsid w:val="008B3F18"/>
    <w:rsid w:val="008D15AE"/>
    <w:rsid w:val="00951228"/>
    <w:rsid w:val="0095499C"/>
    <w:rsid w:val="00976FE5"/>
    <w:rsid w:val="00977A4B"/>
    <w:rsid w:val="00982E9F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95E08"/>
    <w:rsid w:val="00A97C4E"/>
    <w:rsid w:val="00AE3AA7"/>
    <w:rsid w:val="00B04890"/>
    <w:rsid w:val="00B077F9"/>
    <w:rsid w:val="00B22FE1"/>
    <w:rsid w:val="00B55CE6"/>
    <w:rsid w:val="00B560AC"/>
    <w:rsid w:val="00B776F9"/>
    <w:rsid w:val="00B95394"/>
    <w:rsid w:val="00BA355D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8192A"/>
    <w:rsid w:val="00CA1841"/>
    <w:rsid w:val="00CA799A"/>
    <w:rsid w:val="00CE4B1B"/>
    <w:rsid w:val="00CE505F"/>
    <w:rsid w:val="00CF7890"/>
    <w:rsid w:val="00D52E4B"/>
    <w:rsid w:val="00DB0A97"/>
    <w:rsid w:val="00E540F3"/>
    <w:rsid w:val="00ED2E06"/>
    <w:rsid w:val="00ED5F0C"/>
    <w:rsid w:val="00EE195F"/>
    <w:rsid w:val="00F03B47"/>
    <w:rsid w:val="00F05A85"/>
    <w:rsid w:val="00F90005"/>
    <w:rsid w:val="00F93254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character" w:styleId="Collegamentoipertestuale">
    <w:name w:val="Hyperlink"/>
    <w:basedOn w:val="Carpredefinitoparagrafo"/>
    <w:uiPriority w:val="99"/>
    <w:unhideWhenUsed/>
    <w:rsid w:val="00CE50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505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05A8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05A85"/>
    <w:rPr>
      <w:rFonts w:asciiTheme="minorHAnsi" w:hAnsiTheme="minorHAnsi"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05A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8BAF7-5CED-43FC-9BB5-51165CFB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Calicchia Stefania</cp:lastModifiedBy>
  <cp:revision>2</cp:revision>
  <cp:lastPrinted>2023-02-09T10:43:00Z</cp:lastPrinted>
  <dcterms:created xsi:type="dcterms:W3CDTF">2023-09-20T10:42:00Z</dcterms:created>
  <dcterms:modified xsi:type="dcterms:W3CDTF">2023-09-20T10:42:00Z</dcterms:modified>
</cp:coreProperties>
</file>